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08F8C8" w14:textId="77777777" w:rsidR="00475143" w:rsidRDefault="00475143">
      <w:pPr>
        <w:keepNext/>
        <w:keepLines/>
        <w:jc w:val="both"/>
        <w:rPr>
          <w:rFonts w:ascii="Arial" w:hAnsi="Arial" w:cs="Arial"/>
          <w:color w:val="000000"/>
          <w:sz w:val="22"/>
          <w:szCs w:val="22"/>
        </w:rPr>
      </w:pPr>
      <w:bookmarkStart w:id="0" w:name="_Hlk8376668"/>
      <w:bookmarkEnd w:id="0"/>
    </w:p>
    <w:p w14:paraId="5E3D0FCF" w14:textId="77777777" w:rsidR="00475143" w:rsidRDefault="00475143">
      <w:pPr>
        <w:keepNext/>
        <w:keepLines/>
        <w:jc w:val="both"/>
        <w:rPr>
          <w:rFonts w:ascii="Arial" w:hAnsi="Arial" w:cs="Arial"/>
          <w:color w:val="000000"/>
          <w:sz w:val="20"/>
          <w:szCs w:val="20"/>
        </w:rPr>
      </w:pPr>
    </w:p>
    <w:p w14:paraId="67945B67" w14:textId="77777777" w:rsidR="00475143" w:rsidRDefault="00475143">
      <w:pPr>
        <w:spacing w:line="240" w:lineRule="exact"/>
        <w:jc w:val="both"/>
        <w:rPr>
          <w:rFonts w:ascii="Arial" w:hAnsi="Arial" w:cs="Arial"/>
          <w:color w:val="000000"/>
          <w:sz w:val="20"/>
          <w:szCs w:val="20"/>
        </w:rPr>
      </w:pPr>
    </w:p>
    <w:tbl>
      <w:tblPr>
        <w:tblW w:w="0" w:type="auto"/>
        <w:jc w:val="center"/>
        <w:tblBorders>
          <w:top w:val="single" w:sz="18" w:space="0" w:color="3074BA"/>
          <w:left w:val="single" w:sz="18" w:space="0" w:color="3074BA"/>
          <w:bottom w:val="single" w:sz="18" w:space="0" w:color="3074BA"/>
          <w:right w:val="single" w:sz="18" w:space="0" w:color="3074BA"/>
          <w:insideH w:val="single" w:sz="18" w:space="0" w:color="3074BA"/>
          <w:insideV w:val="single" w:sz="18" w:space="0" w:color="3074BA"/>
        </w:tblBorders>
        <w:tblLayout w:type="fixed"/>
        <w:tblLook w:val="0000" w:firstRow="0" w:lastRow="0" w:firstColumn="0" w:lastColumn="0" w:noHBand="0" w:noVBand="0"/>
      </w:tblPr>
      <w:tblGrid>
        <w:gridCol w:w="9356"/>
      </w:tblGrid>
      <w:tr w:rsidR="00475143" w:rsidRPr="00E85392" w14:paraId="1C840ADC" w14:textId="77777777" w:rsidTr="006229CF">
        <w:trPr>
          <w:jc w:val="center"/>
        </w:trPr>
        <w:tc>
          <w:tcPr>
            <w:tcW w:w="9356" w:type="dxa"/>
            <w:shd w:val="clear" w:color="auto" w:fill="auto"/>
          </w:tcPr>
          <w:p w14:paraId="41836B24" w14:textId="77777777" w:rsidR="00475143" w:rsidRDefault="00475143">
            <w:pPr>
              <w:snapToGrid w:val="0"/>
              <w:jc w:val="center"/>
              <w:rPr>
                <w:rFonts w:ascii="Arial" w:hAnsi="Arial" w:cs="Arial"/>
                <w:smallCaps/>
                <w:color w:val="000000"/>
                <w:sz w:val="22"/>
                <w:szCs w:val="22"/>
              </w:rPr>
            </w:pPr>
          </w:p>
          <w:p w14:paraId="69B20D0E" w14:textId="77777777" w:rsidR="00C60ADB" w:rsidRPr="006229CF" w:rsidRDefault="00FE156B" w:rsidP="00C60ADB">
            <w:pPr>
              <w:spacing w:line="264" w:lineRule="auto"/>
              <w:jc w:val="center"/>
              <w:rPr>
                <w:rFonts w:ascii="Arial Black" w:hAnsi="Arial Black" w:cs="Arial"/>
                <w:smallCaps/>
                <w:color w:val="3074BA"/>
                <w:sz w:val="22"/>
                <w:szCs w:val="22"/>
              </w:rPr>
            </w:pPr>
            <w:r w:rsidRPr="006229CF">
              <w:rPr>
                <w:rFonts w:ascii="Arial Black" w:hAnsi="Arial Black" w:cs="Arial"/>
                <w:smallCaps/>
                <w:color w:val="3074BA"/>
                <w:sz w:val="22"/>
                <w:szCs w:val="22"/>
              </w:rPr>
              <w:t xml:space="preserve">CONVENTION </w:t>
            </w:r>
            <w:r w:rsidR="00C60ADB" w:rsidRPr="006229CF">
              <w:rPr>
                <w:rFonts w:ascii="Arial Black" w:hAnsi="Arial Black" w:cs="Arial"/>
                <w:smallCaps/>
                <w:color w:val="3074BA"/>
                <w:sz w:val="22"/>
                <w:szCs w:val="22"/>
              </w:rPr>
              <w:t>D'OCCUPATION TEMPORAIRE DU DOMAINE PUBLIC</w:t>
            </w:r>
          </w:p>
          <w:p w14:paraId="6EABCF24" w14:textId="77777777" w:rsidR="00C60ADB" w:rsidRPr="006229CF" w:rsidRDefault="00C60ADB" w:rsidP="00C60ADB">
            <w:pPr>
              <w:spacing w:line="264" w:lineRule="auto"/>
              <w:jc w:val="center"/>
              <w:rPr>
                <w:rFonts w:ascii="Arial Black" w:hAnsi="Arial Black" w:cs="Arial"/>
                <w:smallCaps/>
                <w:color w:val="3074BA"/>
                <w:sz w:val="22"/>
                <w:szCs w:val="22"/>
              </w:rPr>
            </w:pPr>
          </w:p>
          <w:p w14:paraId="503677FC" w14:textId="77777777" w:rsidR="00475143" w:rsidRPr="006229CF" w:rsidRDefault="00475143">
            <w:pPr>
              <w:spacing w:line="264" w:lineRule="auto"/>
              <w:jc w:val="center"/>
              <w:rPr>
                <w:rFonts w:ascii="Arial Black" w:hAnsi="Arial Black" w:cs="Arial"/>
                <w:smallCaps/>
                <w:color w:val="3074BA"/>
                <w:sz w:val="22"/>
                <w:szCs w:val="22"/>
              </w:rPr>
            </w:pPr>
            <w:r w:rsidRPr="006229CF">
              <w:rPr>
                <w:rFonts w:ascii="Arial Black" w:hAnsi="Arial Black" w:cs="Arial"/>
                <w:smallCaps/>
                <w:color w:val="3074BA"/>
                <w:sz w:val="22"/>
                <w:szCs w:val="22"/>
              </w:rPr>
              <w:t>implantation d'un relais téléphonique</w:t>
            </w:r>
          </w:p>
          <w:p w14:paraId="54A5EB91" w14:textId="77777777" w:rsidR="00475143" w:rsidRPr="006229CF" w:rsidRDefault="00475143">
            <w:pPr>
              <w:spacing w:line="264" w:lineRule="auto"/>
              <w:jc w:val="center"/>
              <w:rPr>
                <w:rFonts w:ascii="Arial Black" w:hAnsi="Arial Black" w:cs="Arial"/>
                <w:smallCaps/>
                <w:color w:val="3074BA"/>
                <w:sz w:val="22"/>
                <w:szCs w:val="22"/>
              </w:rPr>
            </w:pPr>
            <w:r w:rsidRPr="006229CF">
              <w:rPr>
                <w:rFonts w:ascii="Arial Black" w:hAnsi="Arial Black" w:cs="Arial"/>
                <w:smallCaps/>
                <w:color w:val="3074BA"/>
                <w:sz w:val="22"/>
                <w:szCs w:val="22"/>
              </w:rPr>
              <w:t xml:space="preserve">sur </w:t>
            </w:r>
            <w:r w:rsidR="006229CF" w:rsidRPr="006229CF">
              <w:rPr>
                <w:rFonts w:ascii="Arial Black" w:hAnsi="Arial Black" w:cs="Arial"/>
                <w:smallCaps/>
                <w:color w:val="3074BA"/>
                <w:sz w:val="22"/>
                <w:szCs w:val="22"/>
              </w:rPr>
              <w:t>le réservoir d’eau potable de ……</w:t>
            </w:r>
            <w:proofErr w:type="gramStart"/>
            <w:r w:rsidR="006229CF" w:rsidRPr="006229CF">
              <w:rPr>
                <w:rFonts w:ascii="Arial Black" w:hAnsi="Arial Black" w:cs="Arial"/>
                <w:smallCaps/>
                <w:color w:val="3074BA"/>
                <w:sz w:val="22"/>
                <w:szCs w:val="22"/>
              </w:rPr>
              <w:t>…….</w:t>
            </w:r>
            <w:proofErr w:type="gramEnd"/>
            <w:r w:rsidR="006229CF" w:rsidRPr="006229CF">
              <w:rPr>
                <w:rFonts w:ascii="Arial Black" w:hAnsi="Arial Black" w:cs="Arial"/>
                <w:smallCaps/>
                <w:color w:val="3074BA"/>
                <w:sz w:val="22"/>
                <w:szCs w:val="22"/>
              </w:rPr>
              <w:t>.</w:t>
            </w:r>
          </w:p>
          <w:p w14:paraId="7C4AFE87" w14:textId="77777777" w:rsidR="00C60ADB" w:rsidRPr="00E85392" w:rsidRDefault="00C60ADB">
            <w:pPr>
              <w:spacing w:line="264" w:lineRule="auto"/>
              <w:jc w:val="center"/>
              <w:rPr>
                <w:rFonts w:ascii="Arial" w:hAnsi="Arial" w:cs="Arial"/>
                <w:smallCaps/>
                <w:color w:val="000000"/>
                <w:sz w:val="22"/>
                <w:szCs w:val="22"/>
              </w:rPr>
            </w:pPr>
          </w:p>
          <w:p w14:paraId="64136D9D" w14:textId="77777777" w:rsidR="00C60ADB" w:rsidRPr="00E85392" w:rsidRDefault="00C60ADB">
            <w:pPr>
              <w:spacing w:line="264" w:lineRule="auto"/>
              <w:jc w:val="center"/>
              <w:rPr>
                <w:rFonts w:ascii="Arial" w:hAnsi="Arial" w:cs="Arial"/>
                <w:smallCaps/>
                <w:color w:val="000000"/>
              </w:rPr>
            </w:pPr>
            <w:r w:rsidRPr="00E85392">
              <w:rPr>
                <w:rFonts w:ascii="Arial" w:hAnsi="Arial" w:cs="Arial"/>
                <w:smallCaps/>
                <w:color w:val="000000"/>
                <w:sz w:val="22"/>
                <w:szCs w:val="22"/>
              </w:rPr>
              <w:t xml:space="preserve">Article L 1311-5 et suivants du code général des collectivités territoriales </w:t>
            </w:r>
          </w:p>
          <w:p w14:paraId="58610184" w14:textId="77777777" w:rsidR="00475143" w:rsidRPr="00E85392" w:rsidRDefault="00475143">
            <w:pPr>
              <w:jc w:val="center"/>
              <w:rPr>
                <w:rFonts w:ascii="Arial" w:hAnsi="Arial" w:cs="Arial"/>
                <w:smallCaps/>
                <w:color w:val="000000"/>
              </w:rPr>
            </w:pPr>
          </w:p>
        </w:tc>
      </w:tr>
    </w:tbl>
    <w:p w14:paraId="10A14E9A" w14:textId="77777777" w:rsidR="00475143" w:rsidRPr="00E85392" w:rsidRDefault="00475143">
      <w:pPr>
        <w:spacing w:line="240" w:lineRule="exact"/>
        <w:jc w:val="both"/>
      </w:pPr>
    </w:p>
    <w:p w14:paraId="175111A9" w14:textId="77777777" w:rsidR="00475143" w:rsidRPr="00E85392" w:rsidRDefault="00475143">
      <w:pPr>
        <w:spacing w:line="240" w:lineRule="exact"/>
        <w:jc w:val="both"/>
        <w:rPr>
          <w:rFonts w:ascii="Arial" w:hAnsi="Arial" w:cs="Arial"/>
          <w:color w:val="000000"/>
          <w:sz w:val="22"/>
          <w:szCs w:val="22"/>
        </w:rPr>
      </w:pPr>
    </w:p>
    <w:p w14:paraId="1C1F3E37" w14:textId="77777777" w:rsidR="00475143" w:rsidRPr="006229CF" w:rsidRDefault="00475143" w:rsidP="00B13E00">
      <w:pPr>
        <w:spacing w:line="240" w:lineRule="exact"/>
        <w:jc w:val="both"/>
        <w:rPr>
          <w:rFonts w:ascii="Arial" w:hAnsi="Arial" w:cs="Arial"/>
          <w:color w:val="000000"/>
          <w:sz w:val="20"/>
          <w:szCs w:val="20"/>
        </w:rPr>
      </w:pPr>
    </w:p>
    <w:p w14:paraId="75A271D5" w14:textId="77777777" w:rsidR="00475143" w:rsidRPr="006229CF" w:rsidRDefault="00475143" w:rsidP="00B13E00">
      <w:pPr>
        <w:spacing w:line="240" w:lineRule="atLeast"/>
        <w:jc w:val="both"/>
        <w:rPr>
          <w:rFonts w:ascii="Arial Black" w:hAnsi="Arial Black" w:cs="Arial"/>
          <w:color w:val="000000"/>
          <w:sz w:val="20"/>
          <w:szCs w:val="20"/>
        </w:rPr>
      </w:pPr>
      <w:r w:rsidRPr="006229CF">
        <w:rPr>
          <w:rFonts w:ascii="Arial Black" w:hAnsi="Arial Black" w:cs="Arial"/>
          <w:color w:val="000000"/>
          <w:sz w:val="20"/>
          <w:szCs w:val="20"/>
        </w:rPr>
        <w:t>Entre les soussignés :</w:t>
      </w:r>
    </w:p>
    <w:p w14:paraId="73F5FEDF" w14:textId="77777777" w:rsidR="00475143" w:rsidRPr="006229CF" w:rsidRDefault="00475143" w:rsidP="00B13E00">
      <w:pPr>
        <w:spacing w:line="240" w:lineRule="atLeast"/>
        <w:jc w:val="both"/>
        <w:rPr>
          <w:rFonts w:ascii="Arial" w:hAnsi="Arial" w:cs="Arial"/>
          <w:color w:val="000000"/>
          <w:sz w:val="22"/>
          <w:szCs w:val="22"/>
        </w:rPr>
      </w:pPr>
    </w:p>
    <w:p w14:paraId="3F3FB303" w14:textId="77777777" w:rsidR="00ED76AD" w:rsidRPr="006229CF" w:rsidRDefault="006229CF" w:rsidP="00B13E00">
      <w:pPr>
        <w:pStyle w:val="Textebrut"/>
        <w:jc w:val="both"/>
        <w:rPr>
          <w:rFonts w:ascii="Verdana" w:hAnsi="Verdana"/>
          <w:sz w:val="20"/>
          <w:szCs w:val="20"/>
        </w:rPr>
      </w:pPr>
      <w:r w:rsidRPr="006229CF">
        <w:rPr>
          <w:rFonts w:ascii="Verdana" w:eastAsia="Times New Roman" w:hAnsi="Verdana" w:cs="Arial"/>
          <w:color w:val="000000"/>
          <w:sz w:val="20"/>
          <w:szCs w:val="20"/>
          <w:lang w:eastAsia="ar-SA"/>
        </w:rPr>
        <w:t>Le ……………..</w:t>
      </w:r>
      <w:r w:rsidR="003A0489" w:rsidRPr="006229CF">
        <w:rPr>
          <w:rFonts w:ascii="Verdana" w:hAnsi="Verdana" w:cs="Arial"/>
          <w:color w:val="000000"/>
          <w:sz w:val="20"/>
          <w:szCs w:val="20"/>
        </w:rPr>
        <w:t xml:space="preserve"> sis</w:t>
      </w:r>
      <w:r w:rsidR="00C92FCB" w:rsidRPr="006229CF">
        <w:rPr>
          <w:rFonts w:ascii="Verdana" w:hAnsi="Verdana" w:cs="Arial"/>
          <w:color w:val="000000"/>
          <w:sz w:val="20"/>
          <w:szCs w:val="20"/>
        </w:rPr>
        <w:t xml:space="preserve"> </w:t>
      </w:r>
      <w:r w:rsidRPr="006229CF">
        <w:rPr>
          <w:rFonts w:ascii="Verdana" w:hAnsi="Verdana"/>
          <w:sz w:val="20"/>
          <w:szCs w:val="20"/>
        </w:rPr>
        <w:t>…………………</w:t>
      </w:r>
      <w:r w:rsidR="00C92FCB" w:rsidRPr="006229CF">
        <w:rPr>
          <w:rFonts w:ascii="Verdana" w:hAnsi="Verdana"/>
          <w:sz w:val="20"/>
          <w:szCs w:val="20"/>
        </w:rPr>
        <w:t xml:space="preserve"> à </w:t>
      </w:r>
      <w:r w:rsidRPr="006229CF">
        <w:rPr>
          <w:rFonts w:ascii="Verdana" w:hAnsi="Verdana"/>
          <w:sz w:val="20"/>
          <w:szCs w:val="20"/>
        </w:rPr>
        <w:t xml:space="preserve">…………………  </w:t>
      </w:r>
      <w:r w:rsidR="00C92FCB" w:rsidRPr="006229CF">
        <w:rPr>
          <w:rFonts w:ascii="Verdana" w:hAnsi="Verdana"/>
          <w:sz w:val="20"/>
          <w:szCs w:val="20"/>
        </w:rPr>
        <w:t>(</w:t>
      </w:r>
      <w:r w:rsidRPr="006229CF">
        <w:rPr>
          <w:rFonts w:ascii="Verdana" w:hAnsi="Verdana"/>
          <w:sz w:val="20"/>
          <w:szCs w:val="20"/>
        </w:rPr>
        <w:t>…………………</w:t>
      </w:r>
      <w:r w:rsidR="00C92FCB" w:rsidRPr="006229CF">
        <w:rPr>
          <w:rFonts w:ascii="Verdana" w:hAnsi="Verdana"/>
          <w:sz w:val="20"/>
          <w:szCs w:val="20"/>
        </w:rPr>
        <w:t>)</w:t>
      </w:r>
      <w:r w:rsidR="00B13E00" w:rsidRPr="006229CF">
        <w:rPr>
          <w:rFonts w:ascii="Verdana" w:hAnsi="Verdana"/>
          <w:sz w:val="20"/>
          <w:szCs w:val="20"/>
        </w:rPr>
        <w:t xml:space="preserve">, </w:t>
      </w:r>
      <w:r w:rsidR="00D452CB" w:rsidRPr="006229CF">
        <w:rPr>
          <w:rFonts w:ascii="Verdana" w:hAnsi="Verdana" w:cs="Arial"/>
          <w:color w:val="000000"/>
          <w:sz w:val="20"/>
          <w:szCs w:val="20"/>
        </w:rPr>
        <w:t>r</w:t>
      </w:r>
      <w:r w:rsidR="003A0489" w:rsidRPr="006229CF">
        <w:rPr>
          <w:rFonts w:ascii="Verdana" w:hAnsi="Verdana" w:cs="Arial"/>
          <w:color w:val="000000"/>
          <w:sz w:val="20"/>
          <w:szCs w:val="20"/>
        </w:rPr>
        <w:t xml:space="preserve">eprésenté par </w:t>
      </w:r>
      <w:r w:rsidRPr="006229CF">
        <w:rPr>
          <w:rFonts w:ascii="Verdana" w:hAnsi="Verdana"/>
          <w:sz w:val="20"/>
          <w:szCs w:val="20"/>
        </w:rPr>
        <w:t>…………………</w:t>
      </w:r>
      <w:r w:rsidR="003A0489" w:rsidRPr="006229CF">
        <w:rPr>
          <w:rFonts w:ascii="Verdana" w:hAnsi="Verdana" w:cs="Arial"/>
          <w:color w:val="000000"/>
          <w:sz w:val="20"/>
          <w:szCs w:val="20"/>
        </w:rPr>
        <w:t xml:space="preserve">, </w:t>
      </w:r>
      <w:r w:rsidR="00AB5667" w:rsidRPr="006229CF">
        <w:rPr>
          <w:rFonts w:ascii="Verdana" w:hAnsi="Verdana" w:cs="Arial"/>
          <w:color w:val="000000"/>
          <w:sz w:val="20"/>
          <w:szCs w:val="20"/>
        </w:rPr>
        <w:t>M</w:t>
      </w:r>
      <w:r w:rsidRPr="006229CF">
        <w:rPr>
          <w:rFonts w:ascii="Verdana" w:hAnsi="Verdana" w:cs="Arial"/>
          <w:color w:val="000000"/>
          <w:sz w:val="20"/>
          <w:szCs w:val="20"/>
        </w:rPr>
        <w:t>../Mme</w:t>
      </w:r>
      <w:r w:rsidR="00AB5667" w:rsidRPr="006229CF">
        <w:rPr>
          <w:rFonts w:ascii="Verdana" w:hAnsi="Verdana" w:cs="Arial"/>
          <w:color w:val="000000"/>
          <w:sz w:val="20"/>
          <w:szCs w:val="20"/>
        </w:rPr>
        <w:t xml:space="preserve"> </w:t>
      </w:r>
      <w:r w:rsidRPr="006229CF">
        <w:rPr>
          <w:rFonts w:ascii="Verdana" w:hAnsi="Verdana"/>
          <w:sz w:val="20"/>
          <w:szCs w:val="20"/>
        </w:rPr>
        <w:t>…………………</w:t>
      </w:r>
      <w:r w:rsidR="00D452CB" w:rsidRPr="006229CF">
        <w:rPr>
          <w:rFonts w:ascii="Verdana" w:hAnsi="Verdana" w:cs="Arial"/>
          <w:color w:val="000000"/>
          <w:sz w:val="20"/>
          <w:szCs w:val="20"/>
        </w:rPr>
        <w:t>, d</w:t>
      </w:r>
      <w:r w:rsidR="003A0489" w:rsidRPr="006229CF">
        <w:rPr>
          <w:rFonts w:ascii="Verdana" w:hAnsi="Verdana" w:cs="Arial"/>
          <w:color w:val="000000"/>
          <w:sz w:val="20"/>
          <w:szCs w:val="20"/>
        </w:rPr>
        <w:t>ûment habilité</w:t>
      </w:r>
      <w:r w:rsidRPr="006229CF">
        <w:rPr>
          <w:rFonts w:ascii="Verdana" w:hAnsi="Verdana" w:cs="Arial"/>
          <w:color w:val="000000"/>
          <w:sz w:val="20"/>
          <w:szCs w:val="20"/>
        </w:rPr>
        <w:t>(e)</w:t>
      </w:r>
      <w:r w:rsidR="003A0489" w:rsidRPr="006229CF">
        <w:rPr>
          <w:rFonts w:ascii="Verdana" w:hAnsi="Verdana" w:cs="Arial"/>
          <w:color w:val="000000"/>
          <w:sz w:val="20"/>
          <w:szCs w:val="20"/>
        </w:rPr>
        <w:t xml:space="preserve"> à cet effet par une délibération </w:t>
      </w:r>
      <w:r w:rsidR="00D452CB" w:rsidRPr="006229CF">
        <w:rPr>
          <w:rFonts w:ascii="Verdana" w:hAnsi="Verdana" w:cs="Arial"/>
          <w:color w:val="000000"/>
          <w:sz w:val="20"/>
          <w:szCs w:val="20"/>
        </w:rPr>
        <w:t xml:space="preserve">du </w:t>
      </w:r>
      <w:r w:rsidRPr="006229CF">
        <w:rPr>
          <w:rFonts w:ascii="Verdana" w:hAnsi="Verdana"/>
          <w:sz w:val="20"/>
          <w:szCs w:val="20"/>
        </w:rPr>
        <w:t xml:space="preserve">………………… </w:t>
      </w:r>
      <w:r w:rsidR="003A0489" w:rsidRPr="006229CF">
        <w:rPr>
          <w:rFonts w:ascii="Verdana" w:hAnsi="Verdana" w:cs="Arial"/>
          <w:color w:val="000000"/>
          <w:sz w:val="20"/>
          <w:szCs w:val="20"/>
        </w:rPr>
        <w:t>en date du</w:t>
      </w:r>
      <w:r w:rsidR="00711ECB" w:rsidRPr="006229CF">
        <w:rPr>
          <w:rFonts w:ascii="Verdana" w:hAnsi="Verdana" w:cs="Arial"/>
          <w:color w:val="000000"/>
          <w:sz w:val="20"/>
          <w:szCs w:val="20"/>
        </w:rPr>
        <w:t xml:space="preserve"> </w:t>
      </w:r>
      <w:r w:rsidR="00F74EB4" w:rsidRPr="006229CF">
        <w:rPr>
          <w:rFonts w:ascii="Verdana" w:hAnsi="Verdana" w:cs="Arial"/>
          <w:color w:val="000000"/>
          <w:sz w:val="20"/>
          <w:szCs w:val="20"/>
        </w:rPr>
        <w:t>…………………………………</w:t>
      </w:r>
      <w:r w:rsidR="008C1E8C" w:rsidRPr="006229CF">
        <w:rPr>
          <w:rFonts w:ascii="Verdana" w:hAnsi="Verdana" w:cs="Arial"/>
          <w:color w:val="000000"/>
          <w:sz w:val="20"/>
          <w:szCs w:val="20"/>
        </w:rPr>
        <w:t xml:space="preserve"> </w:t>
      </w:r>
      <w:r w:rsidR="00711ECB" w:rsidRPr="006229CF">
        <w:rPr>
          <w:rFonts w:ascii="Verdana" w:hAnsi="Verdana" w:cs="Arial"/>
          <w:color w:val="000000"/>
          <w:sz w:val="20"/>
          <w:szCs w:val="20"/>
        </w:rPr>
        <w:t>,</w:t>
      </w:r>
    </w:p>
    <w:p w14:paraId="09C359A1" w14:textId="77777777" w:rsidR="00ED76AD" w:rsidRPr="006229CF" w:rsidRDefault="00ED76AD">
      <w:pPr>
        <w:keepNext/>
        <w:keepLines/>
        <w:jc w:val="both"/>
        <w:rPr>
          <w:rFonts w:ascii="Verdana" w:hAnsi="Verdana" w:cs="Arial"/>
          <w:color w:val="000000"/>
          <w:sz w:val="20"/>
          <w:szCs w:val="20"/>
        </w:rPr>
      </w:pPr>
    </w:p>
    <w:p w14:paraId="2652194E" w14:textId="77777777" w:rsidR="00475143" w:rsidRPr="006229CF" w:rsidRDefault="00475143">
      <w:pPr>
        <w:keepNext/>
        <w:keepLines/>
        <w:jc w:val="both"/>
        <w:rPr>
          <w:rFonts w:ascii="Verdana" w:hAnsi="Verdana" w:cs="Arial"/>
          <w:color w:val="000000"/>
          <w:sz w:val="20"/>
          <w:szCs w:val="20"/>
        </w:rPr>
      </w:pPr>
    </w:p>
    <w:p w14:paraId="36A1986F" w14:textId="77777777" w:rsidR="00475143" w:rsidRPr="006229CF" w:rsidRDefault="00475143">
      <w:pPr>
        <w:tabs>
          <w:tab w:val="left" w:pos="5103"/>
        </w:tabs>
        <w:spacing w:line="240" w:lineRule="atLeast"/>
        <w:jc w:val="right"/>
        <w:rPr>
          <w:rFonts w:ascii="Verdana" w:hAnsi="Verdana" w:cs="Arial"/>
          <w:color w:val="000000"/>
          <w:sz w:val="20"/>
          <w:szCs w:val="20"/>
        </w:rPr>
      </w:pPr>
      <w:r w:rsidRPr="006229CF">
        <w:rPr>
          <w:rFonts w:ascii="Verdana" w:hAnsi="Verdana" w:cs="Arial"/>
          <w:color w:val="000000"/>
          <w:sz w:val="20"/>
          <w:szCs w:val="20"/>
        </w:rPr>
        <w:t>Ci-après dénommée</w:t>
      </w:r>
      <w:r w:rsidR="00B13E00" w:rsidRPr="006229CF">
        <w:rPr>
          <w:rFonts w:ascii="Verdana" w:hAnsi="Verdana" w:cs="Arial"/>
          <w:color w:val="000000"/>
          <w:sz w:val="20"/>
          <w:szCs w:val="20"/>
        </w:rPr>
        <w:t xml:space="preserve"> </w:t>
      </w:r>
      <w:r w:rsidRPr="006229CF">
        <w:rPr>
          <w:rFonts w:ascii="Verdana" w:hAnsi="Verdana" w:cs="Arial"/>
          <w:color w:val="000000"/>
          <w:sz w:val="20"/>
          <w:szCs w:val="20"/>
        </w:rPr>
        <w:t>“</w:t>
      </w:r>
      <w:r w:rsidR="00CC2264" w:rsidRPr="006229CF">
        <w:rPr>
          <w:rFonts w:ascii="Verdana" w:hAnsi="Verdana" w:cs="Arial"/>
          <w:color w:val="000000"/>
          <w:sz w:val="20"/>
          <w:szCs w:val="20"/>
        </w:rPr>
        <w:t>L</w:t>
      </w:r>
      <w:r w:rsidR="00B33AE2" w:rsidRPr="006229CF">
        <w:rPr>
          <w:rFonts w:ascii="Verdana" w:hAnsi="Verdana" w:cs="Arial"/>
          <w:color w:val="000000"/>
          <w:sz w:val="20"/>
          <w:szCs w:val="20"/>
        </w:rPr>
        <w:t>a Collectivité</w:t>
      </w:r>
      <w:r w:rsidRPr="006229CF">
        <w:rPr>
          <w:rFonts w:ascii="Verdana" w:hAnsi="Verdana" w:cs="Arial"/>
          <w:color w:val="000000"/>
          <w:sz w:val="20"/>
          <w:szCs w:val="20"/>
        </w:rPr>
        <w:t>”</w:t>
      </w:r>
      <w:r w:rsidR="00B13E00" w:rsidRPr="006229CF">
        <w:rPr>
          <w:rFonts w:ascii="Verdana" w:hAnsi="Verdana" w:cs="Arial"/>
          <w:color w:val="000000"/>
          <w:sz w:val="20"/>
          <w:szCs w:val="20"/>
        </w:rPr>
        <w:t> ;</w:t>
      </w:r>
    </w:p>
    <w:p w14:paraId="70619EA8" w14:textId="77777777" w:rsidR="00F74EB4" w:rsidRPr="006229CF" w:rsidRDefault="00F74EB4">
      <w:pPr>
        <w:spacing w:line="240" w:lineRule="atLeast"/>
        <w:rPr>
          <w:rFonts w:ascii="Verdana" w:hAnsi="Verdana" w:cs="Arial"/>
          <w:color w:val="000000"/>
          <w:sz w:val="20"/>
          <w:szCs w:val="20"/>
        </w:rPr>
      </w:pPr>
    </w:p>
    <w:p w14:paraId="6C10860B" w14:textId="77777777" w:rsidR="00475143" w:rsidRPr="006229CF" w:rsidRDefault="00475143">
      <w:pPr>
        <w:spacing w:line="240" w:lineRule="atLeast"/>
        <w:rPr>
          <w:rFonts w:ascii="Verdana" w:hAnsi="Verdana" w:cs="Arial"/>
          <w:color w:val="000000"/>
          <w:sz w:val="20"/>
          <w:szCs w:val="20"/>
        </w:rPr>
      </w:pPr>
      <w:r w:rsidRPr="006229CF">
        <w:rPr>
          <w:rFonts w:ascii="Verdana" w:hAnsi="Verdana" w:cs="Arial"/>
          <w:color w:val="000000"/>
          <w:sz w:val="20"/>
          <w:szCs w:val="20"/>
        </w:rPr>
        <w:t>Et</w:t>
      </w:r>
    </w:p>
    <w:p w14:paraId="50F34D4E" w14:textId="77777777" w:rsidR="003A0489" w:rsidRPr="006229CF" w:rsidRDefault="003A0489">
      <w:pPr>
        <w:spacing w:line="240" w:lineRule="atLeast"/>
        <w:rPr>
          <w:rFonts w:ascii="Verdana" w:hAnsi="Verdana" w:cs="Arial"/>
          <w:color w:val="000000"/>
          <w:sz w:val="20"/>
          <w:szCs w:val="20"/>
        </w:rPr>
      </w:pPr>
    </w:p>
    <w:p w14:paraId="20E9862D" w14:textId="77777777" w:rsidR="00AB2780" w:rsidRPr="006229CF" w:rsidRDefault="006229CF" w:rsidP="00AB2780">
      <w:pPr>
        <w:spacing w:line="240" w:lineRule="atLeast"/>
        <w:jc w:val="both"/>
        <w:rPr>
          <w:rFonts w:ascii="Verdana" w:hAnsi="Verdana" w:cs="Arial"/>
          <w:color w:val="000000"/>
          <w:sz w:val="20"/>
          <w:szCs w:val="20"/>
        </w:rPr>
      </w:pPr>
      <w:r w:rsidRPr="006229CF">
        <w:rPr>
          <w:rFonts w:ascii="Verdana" w:hAnsi="Verdana"/>
          <w:sz w:val="20"/>
          <w:szCs w:val="20"/>
        </w:rPr>
        <w:t xml:space="preserve">…………… Société ……  </w:t>
      </w:r>
      <w:r w:rsidR="00AB2780" w:rsidRPr="006229CF">
        <w:rPr>
          <w:rFonts w:ascii="Verdana" w:hAnsi="Verdana" w:cs="Arial"/>
          <w:color w:val="000000"/>
          <w:sz w:val="20"/>
          <w:szCs w:val="20"/>
        </w:rPr>
        <w:t xml:space="preserve">au capital de </w:t>
      </w:r>
      <w:r w:rsidRPr="006229CF">
        <w:rPr>
          <w:rFonts w:ascii="Verdana" w:hAnsi="Verdana"/>
          <w:sz w:val="20"/>
          <w:szCs w:val="20"/>
        </w:rPr>
        <w:t xml:space="preserve">………………… </w:t>
      </w:r>
      <w:r w:rsidR="00AB2780" w:rsidRPr="006229CF">
        <w:rPr>
          <w:rFonts w:ascii="Verdana" w:hAnsi="Verdana" w:cs="Arial"/>
          <w:color w:val="000000"/>
          <w:sz w:val="20"/>
          <w:szCs w:val="20"/>
        </w:rPr>
        <w:t xml:space="preserve">€ inscrite au RCS de </w:t>
      </w:r>
      <w:r w:rsidRPr="006229CF">
        <w:rPr>
          <w:rFonts w:ascii="Verdana" w:hAnsi="Verdana"/>
          <w:sz w:val="20"/>
          <w:szCs w:val="20"/>
        </w:rPr>
        <w:t xml:space="preserve">………………… </w:t>
      </w:r>
      <w:r w:rsidR="00AB2780" w:rsidRPr="006229CF">
        <w:rPr>
          <w:rFonts w:ascii="Verdana" w:hAnsi="Verdana" w:cs="Arial"/>
          <w:color w:val="000000"/>
          <w:sz w:val="20"/>
          <w:szCs w:val="20"/>
        </w:rPr>
        <w:t xml:space="preserve"> sous le numéro </w:t>
      </w:r>
      <w:r w:rsidRPr="006229CF">
        <w:rPr>
          <w:rFonts w:ascii="Verdana" w:hAnsi="Verdana"/>
          <w:sz w:val="20"/>
          <w:szCs w:val="20"/>
        </w:rPr>
        <w:t xml:space="preserve">………………… </w:t>
      </w:r>
      <w:r w:rsidR="00AB2780" w:rsidRPr="006229CF">
        <w:rPr>
          <w:rFonts w:ascii="Verdana" w:hAnsi="Verdana" w:cs="Arial"/>
          <w:color w:val="000000"/>
          <w:sz w:val="20"/>
          <w:szCs w:val="20"/>
        </w:rPr>
        <w:t xml:space="preserve">et dont le siège social est à </w:t>
      </w:r>
      <w:r w:rsidRPr="006229CF">
        <w:rPr>
          <w:rFonts w:ascii="Verdana" w:hAnsi="Verdana"/>
          <w:sz w:val="20"/>
          <w:szCs w:val="20"/>
        </w:rPr>
        <w:t>…………………</w:t>
      </w:r>
      <w:r w:rsidR="00AB2780" w:rsidRPr="006229CF">
        <w:rPr>
          <w:rFonts w:ascii="Verdana" w:hAnsi="Verdana" w:cs="Arial"/>
          <w:color w:val="000000"/>
          <w:sz w:val="20"/>
          <w:szCs w:val="20"/>
        </w:rPr>
        <w:t xml:space="preserve">, représentée par Monsieur </w:t>
      </w:r>
      <w:r w:rsidRPr="006229CF">
        <w:rPr>
          <w:rFonts w:ascii="Verdana" w:hAnsi="Verdana"/>
          <w:sz w:val="20"/>
          <w:szCs w:val="20"/>
        </w:rPr>
        <w:t>…………………</w:t>
      </w:r>
      <w:r w:rsidR="00AB2780" w:rsidRPr="006229CF">
        <w:rPr>
          <w:rFonts w:ascii="Verdana" w:hAnsi="Verdana" w:cs="Arial"/>
          <w:color w:val="000000"/>
          <w:sz w:val="20"/>
          <w:szCs w:val="20"/>
        </w:rPr>
        <w:t xml:space="preserve">, en qualité de </w:t>
      </w:r>
      <w:r w:rsidRPr="006229CF">
        <w:rPr>
          <w:rFonts w:ascii="Verdana" w:hAnsi="Verdana"/>
          <w:sz w:val="20"/>
          <w:szCs w:val="20"/>
        </w:rPr>
        <w:t>…………………</w:t>
      </w:r>
      <w:r w:rsidR="00AB2780" w:rsidRPr="006229CF">
        <w:rPr>
          <w:rFonts w:ascii="Verdana" w:hAnsi="Verdana" w:cs="Arial"/>
          <w:color w:val="000000"/>
          <w:sz w:val="20"/>
          <w:szCs w:val="20"/>
        </w:rPr>
        <w:t xml:space="preserve">, </w:t>
      </w:r>
      <w:r w:rsidR="00AB2780" w:rsidRPr="006229CF">
        <w:rPr>
          <w:rFonts w:ascii="Verdana" w:hAnsi="Verdana" w:cs="Arial"/>
          <w:bCs/>
          <w:color w:val="000000"/>
          <w:sz w:val="20"/>
          <w:szCs w:val="20"/>
        </w:rPr>
        <w:t>dûment habilité à l’effet des présentes,</w:t>
      </w:r>
      <w:r w:rsidR="00475143" w:rsidRPr="006229CF">
        <w:rPr>
          <w:rFonts w:ascii="Verdana" w:hAnsi="Verdana" w:cs="Arial"/>
          <w:color w:val="000000"/>
          <w:sz w:val="20"/>
          <w:szCs w:val="20"/>
        </w:rPr>
        <w:tab/>
      </w:r>
    </w:p>
    <w:p w14:paraId="39CD21D9" w14:textId="77777777" w:rsidR="00AB2780" w:rsidRPr="006229CF" w:rsidRDefault="00AB2780" w:rsidP="00AB2780">
      <w:pPr>
        <w:spacing w:line="240" w:lineRule="atLeast"/>
        <w:jc w:val="both"/>
        <w:rPr>
          <w:rFonts w:ascii="Verdana" w:hAnsi="Verdana" w:cs="Arial"/>
          <w:color w:val="000000"/>
          <w:sz w:val="20"/>
          <w:szCs w:val="20"/>
        </w:rPr>
      </w:pPr>
    </w:p>
    <w:p w14:paraId="0D984FD6" w14:textId="77777777" w:rsidR="00AB2780" w:rsidRPr="006229CF" w:rsidRDefault="00AB2780" w:rsidP="00AB2780">
      <w:pPr>
        <w:spacing w:line="240" w:lineRule="atLeast"/>
        <w:jc w:val="right"/>
        <w:rPr>
          <w:rFonts w:ascii="Verdana" w:hAnsi="Verdana" w:cs="Arial"/>
          <w:color w:val="000000"/>
          <w:sz w:val="20"/>
          <w:szCs w:val="20"/>
        </w:rPr>
      </w:pPr>
    </w:p>
    <w:p w14:paraId="273B7B97" w14:textId="77777777" w:rsidR="00475143" w:rsidRPr="006229CF" w:rsidRDefault="00475143" w:rsidP="00AB2780">
      <w:pPr>
        <w:spacing w:line="240" w:lineRule="atLeast"/>
        <w:jc w:val="right"/>
        <w:rPr>
          <w:rFonts w:ascii="Verdana" w:hAnsi="Verdana" w:cs="Arial"/>
          <w:bCs/>
          <w:color w:val="000000"/>
          <w:sz w:val="20"/>
          <w:szCs w:val="20"/>
        </w:rPr>
      </w:pPr>
      <w:r w:rsidRPr="006229CF">
        <w:rPr>
          <w:rFonts w:ascii="Verdana" w:hAnsi="Verdana" w:cs="Arial"/>
          <w:color w:val="000000"/>
          <w:sz w:val="20"/>
          <w:szCs w:val="20"/>
        </w:rPr>
        <w:t>Ci-après dénommée “</w:t>
      </w:r>
      <w:r w:rsidR="006229CF" w:rsidRPr="006229CF">
        <w:rPr>
          <w:rFonts w:ascii="Verdana" w:hAnsi="Verdana" w:cs="Arial"/>
          <w:color w:val="000000"/>
          <w:sz w:val="20"/>
          <w:szCs w:val="20"/>
        </w:rPr>
        <w:t>L</w:t>
      </w:r>
      <w:r w:rsidR="00FE156B" w:rsidRPr="006229CF">
        <w:rPr>
          <w:rFonts w:ascii="Verdana" w:hAnsi="Verdana" w:cs="Arial"/>
          <w:color w:val="000000"/>
          <w:sz w:val="20"/>
          <w:szCs w:val="20"/>
        </w:rPr>
        <w:t>’</w:t>
      </w:r>
      <w:r w:rsidR="00B33AE2" w:rsidRPr="006229CF">
        <w:rPr>
          <w:rFonts w:ascii="Verdana" w:hAnsi="Verdana" w:cs="Arial"/>
          <w:color w:val="000000"/>
          <w:sz w:val="20"/>
          <w:szCs w:val="20"/>
        </w:rPr>
        <w:t>Exploitant</w:t>
      </w:r>
      <w:r w:rsidRPr="006229CF">
        <w:rPr>
          <w:rFonts w:ascii="Verdana" w:hAnsi="Verdana" w:cs="Arial"/>
          <w:color w:val="000000"/>
          <w:sz w:val="20"/>
          <w:szCs w:val="20"/>
        </w:rPr>
        <w:t>”</w:t>
      </w:r>
      <w:r w:rsidR="00B13E00" w:rsidRPr="006229CF">
        <w:rPr>
          <w:rFonts w:ascii="Verdana" w:hAnsi="Verdana" w:cs="Arial"/>
          <w:color w:val="000000"/>
          <w:sz w:val="20"/>
          <w:szCs w:val="20"/>
        </w:rPr>
        <w:t> ;</w:t>
      </w:r>
    </w:p>
    <w:p w14:paraId="30012832" w14:textId="77777777" w:rsidR="00475143" w:rsidRPr="006229CF" w:rsidRDefault="00475143">
      <w:pPr>
        <w:spacing w:line="240" w:lineRule="exact"/>
        <w:jc w:val="both"/>
        <w:rPr>
          <w:rFonts w:ascii="Verdana" w:hAnsi="Verdana" w:cs="Arial"/>
          <w:bCs/>
          <w:color w:val="000000"/>
          <w:sz w:val="20"/>
          <w:szCs w:val="20"/>
        </w:rPr>
      </w:pPr>
      <w:r w:rsidRPr="006229CF">
        <w:rPr>
          <w:rFonts w:ascii="Verdana" w:hAnsi="Verdana" w:cs="Arial"/>
          <w:bCs/>
          <w:color w:val="000000"/>
          <w:sz w:val="20"/>
          <w:szCs w:val="20"/>
        </w:rPr>
        <w:t>Et</w:t>
      </w:r>
    </w:p>
    <w:p w14:paraId="376FE5EC" w14:textId="77777777" w:rsidR="00FE156B" w:rsidRPr="006229CF" w:rsidRDefault="00FE156B" w:rsidP="00CC2264">
      <w:pPr>
        <w:tabs>
          <w:tab w:val="num" w:pos="426"/>
        </w:tabs>
        <w:spacing w:line="240" w:lineRule="atLeast"/>
        <w:jc w:val="both"/>
        <w:rPr>
          <w:rFonts w:ascii="Verdana" w:hAnsi="Verdana" w:cs="Arial"/>
          <w:b/>
          <w:bCs/>
          <w:caps/>
          <w:color w:val="000000"/>
          <w:sz w:val="20"/>
          <w:szCs w:val="20"/>
        </w:rPr>
      </w:pPr>
    </w:p>
    <w:p w14:paraId="5AD46DD1" w14:textId="77777777" w:rsidR="00FE156B" w:rsidRPr="006229CF" w:rsidRDefault="00FE156B" w:rsidP="00CC2264">
      <w:pPr>
        <w:tabs>
          <w:tab w:val="num" w:pos="426"/>
        </w:tabs>
        <w:spacing w:line="240" w:lineRule="atLeast"/>
        <w:jc w:val="both"/>
        <w:rPr>
          <w:rFonts w:ascii="Verdana" w:hAnsi="Verdana" w:cs="Arial"/>
          <w:b/>
          <w:bCs/>
          <w:caps/>
          <w:color w:val="000000"/>
          <w:sz w:val="20"/>
          <w:szCs w:val="20"/>
        </w:rPr>
      </w:pPr>
    </w:p>
    <w:p w14:paraId="2285D806" w14:textId="77777777" w:rsidR="00C60ADB" w:rsidRPr="006229CF" w:rsidRDefault="006229CF" w:rsidP="008F7C5D">
      <w:pPr>
        <w:jc w:val="both"/>
        <w:rPr>
          <w:rFonts w:ascii="Verdana" w:hAnsi="Verdana" w:cs="Arial"/>
          <w:bCs/>
          <w:sz w:val="20"/>
          <w:szCs w:val="20"/>
        </w:rPr>
      </w:pPr>
      <w:r w:rsidRPr="006229CF">
        <w:rPr>
          <w:rFonts w:ascii="Verdana" w:hAnsi="Verdana"/>
          <w:sz w:val="20"/>
          <w:szCs w:val="20"/>
        </w:rPr>
        <w:t>…………………</w:t>
      </w:r>
      <w:r w:rsidR="00FE156B" w:rsidRPr="006229CF">
        <w:rPr>
          <w:rFonts w:ascii="Verdana" w:hAnsi="Verdana" w:cs="Arial"/>
          <w:bCs/>
          <w:sz w:val="20"/>
          <w:szCs w:val="20"/>
        </w:rPr>
        <w:t>,</w:t>
      </w:r>
      <w:r w:rsidR="00C60ADB" w:rsidRPr="006229CF">
        <w:rPr>
          <w:rFonts w:ascii="Verdana" w:hAnsi="Verdana" w:cs="Arial"/>
          <w:bCs/>
          <w:sz w:val="20"/>
          <w:szCs w:val="20"/>
        </w:rPr>
        <w:t xml:space="preserve"> </w:t>
      </w:r>
      <w:r w:rsidR="008F7C5D" w:rsidRPr="006229CF">
        <w:rPr>
          <w:rFonts w:ascii="Verdana" w:hAnsi="Verdana" w:cs="Arial"/>
          <w:bCs/>
          <w:sz w:val="20"/>
          <w:szCs w:val="20"/>
        </w:rPr>
        <w:t>S</w:t>
      </w:r>
      <w:r w:rsidR="00C60ADB" w:rsidRPr="006229CF">
        <w:rPr>
          <w:rFonts w:ascii="Verdana" w:hAnsi="Verdana" w:cs="Arial"/>
          <w:bCs/>
          <w:sz w:val="20"/>
          <w:szCs w:val="20"/>
        </w:rPr>
        <w:t xml:space="preserve">ociété </w:t>
      </w:r>
      <w:r w:rsidRPr="006229CF">
        <w:rPr>
          <w:rFonts w:ascii="Verdana" w:hAnsi="Verdana"/>
          <w:sz w:val="20"/>
          <w:szCs w:val="20"/>
        </w:rPr>
        <w:t xml:space="preserve">………………… </w:t>
      </w:r>
      <w:r w:rsidR="00476272" w:rsidRPr="006229CF">
        <w:rPr>
          <w:rFonts w:ascii="Verdana" w:hAnsi="Verdana" w:cs="Arial"/>
          <w:bCs/>
          <w:sz w:val="20"/>
          <w:szCs w:val="20"/>
        </w:rPr>
        <w:t xml:space="preserve">au capital de </w:t>
      </w:r>
      <w:r w:rsidRPr="006229CF">
        <w:rPr>
          <w:rFonts w:ascii="Verdana" w:hAnsi="Verdana"/>
          <w:sz w:val="20"/>
          <w:szCs w:val="20"/>
        </w:rPr>
        <w:t>…………………</w:t>
      </w:r>
      <w:r w:rsidR="00C60ADB" w:rsidRPr="006229CF">
        <w:rPr>
          <w:rFonts w:ascii="Verdana" w:hAnsi="Verdana" w:cs="Arial"/>
          <w:bCs/>
          <w:sz w:val="20"/>
          <w:szCs w:val="20"/>
        </w:rPr>
        <w:t xml:space="preserve">, dont le siège social est situé </w:t>
      </w:r>
      <w:r w:rsidRPr="006229CF">
        <w:rPr>
          <w:rFonts w:ascii="Verdana" w:hAnsi="Verdana"/>
          <w:sz w:val="20"/>
          <w:szCs w:val="20"/>
        </w:rPr>
        <w:t xml:space="preserve">………………… </w:t>
      </w:r>
      <w:r w:rsidR="00C60ADB" w:rsidRPr="006229CF">
        <w:rPr>
          <w:rFonts w:ascii="Verdana" w:hAnsi="Verdana" w:cs="Arial"/>
          <w:bCs/>
          <w:sz w:val="20"/>
          <w:szCs w:val="20"/>
        </w:rPr>
        <w:t xml:space="preserve">immatriculée au </w:t>
      </w:r>
      <w:r w:rsidRPr="006229CF">
        <w:rPr>
          <w:rFonts w:ascii="Verdana" w:hAnsi="Verdana" w:cs="Arial"/>
          <w:bCs/>
          <w:sz w:val="20"/>
          <w:szCs w:val="20"/>
        </w:rPr>
        <w:t xml:space="preserve">RCS de </w:t>
      </w:r>
      <w:r w:rsidRPr="006229CF">
        <w:rPr>
          <w:rFonts w:ascii="Verdana" w:hAnsi="Verdana"/>
          <w:sz w:val="20"/>
          <w:szCs w:val="20"/>
        </w:rPr>
        <w:t xml:space="preserve">………………… </w:t>
      </w:r>
      <w:r w:rsidR="00476272" w:rsidRPr="006229CF">
        <w:rPr>
          <w:rFonts w:ascii="Verdana" w:hAnsi="Verdana" w:cs="Arial"/>
          <w:bCs/>
          <w:sz w:val="20"/>
          <w:szCs w:val="20"/>
        </w:rPr>
        <w:t xml:space="preserve"> sous le numéro </w:t>
      </w:r>
      <w:r w:rsidRPr="006229CF">
        <w:rPr>
          <w:rFonts w:ascii="Verdana" w:hAnsi="Verdana"/>
          <w:sz w:val="20"/>
          <w:szCs w:val="20"/>
        </w:rPr>
        <w:t xml:space="preserve">………………… </w:t>
      </w:r>
      <w:r w:rsidR="00C60ADB" w:rsidRPr="006229CF">
        <w:rPr>
          <w:rFonts w:ascii="Verdana" w:hAnsi="Verdana" w:cs="Arial"/>
          <w:bCs/>
          <w:sz w:val="20"/>
          <w:szCs w:val="20"/>
        </w:rPr>
        <w:t xml:space="preserve">et représentée par </w:t>
      </w:r>
      <w:r w:rsidRPr="006229CF">
        <w:rPr>
          <w:rFonts w:ascii="Verdana" w:hAnsi="Verdana"/>
          <w:sz w:val="20"/>
          <w:szCs w:val="20"/>
        </w:rPr>
        <w:t>…………………</w:t>
      </w:r>
      <w:r w:rsidR="00C60ADB" w:rsidRPr="006229CF">
        <w:rPr>
          <w:rFonts w:ascii="Verdana" w:hAnsi="Verdana" w:cs="Arial"/>
          <w:bCs/>
          <w:sz w:val="20"/>
          <w:szCs w:val="20"/>
        </w:rPr>
        <w:t xml:space="preserve">, en qualité de </w:t>
      </w:r>
      <w:r w:rsidRPr="006229CF">
        <w:rPr>
          <w:rFonts w:ascii="Verdana" w:hAnsi="Verdana"/>
          <w:sz w:val="20"/>
          <w:szCs w:val="20"/>
        </w:rPr>
        <w:t xml:space="preserve">………………… </w:t>
      </w:r>
      <w:r w:rsidR="00476272" w:rsidRPr="006229CF">
        <w:rPr>
          <w:rFonts w:ascii="Verdana" w:hAnsi="Verdana" w:cs="Arial"/>
          <w:bCs/>
          <w:sz w:val="20"/>
          <w:szCs w:val="20"/>
        </w:rPr>
        <w:t xml:space="preserve"> </w:t>
      </w:r>
      <w:r w:rsidR="00CE75F7" w:rsidRPr="006229CF">
        <w:rPr>
          <w:rFonts w:ascii="Verdana" w:hAnsi="Verdana" w:cs="Arial"/>
          <w:bCs/>
          <w:sz w:val="20"/>
          <w:szCs w:val="20"/>
        </w:rPr>
        <w:t>dûment</w:t>
      </w:r>
      <w:r w:rsidR="00C60ADB" w:rsidRPr="006229CF">
        <w:rPr>
          <w:rFonts w:ascii="Verdana" w:hAnsi="Verdana" w:cs="Arial"/>
          <w:bCs/>
          <w:sz w:val="20"/>
          <w:szCs w:val="20"/>
        </w:rPr>
        <w:t xml:space="preserve"> habilité à l’effet des présentes,</w:t>
      </w:r>
    </w:p>
    <w:p w14:paraId="03BD23A4" w14:textId="77777777" w:rsidR="00ED76AD" w:rsidRPr="006229CF" w:rsidRDefault="00ED76AD" w:rsidP="00476272">
      <w:pPr>
        <w:spacing w:line="240" w:lineRule="exact"/>
        <w:jc w:val="both"/>
        <w:rPr>
          <w:rFonts w:ascii="Verdana" w:hAnsi="Verdana" w:cs="Arial"/>
          <w:color w:val="000000"/>
          <w:sz w:val="20"/>
          <w:szCs w:val="20"/>
        </w:rPr>
      </w:pPr>
    </w:p>
    <w:p w14:paraId="0A0D0CAB" w14:textId="77777777" w:rsidR="00475143" w:rsidRPr="006229CF" w:rsidRDefault="00A22F68">
      <w:pPr>
        <w:spacing w:line="240" w:lineRule="exact"/>
        <w:jc w:val="right"/>
        <w:rPr>
          <w:rFonts w:ascii="Verdana" w:hAnsi="Verdana" w:cs="Arial"/>
          <w:color w:val="000000"/>
          <w:sz w:val="20"/>
          <w:szCs w:val="20"/>
        </w:rPr>
      </w:pPr>
      <w:r w:rsidRPr="006229CF">
        <w:rPr>
          <w:rFonts w:ascii="Verdana" w:hAnsi="Verdana" w:cs="Arial"/>
          <w:color w:val="000000"/>
          <w:sz w:val="20"/>
          <w:szCs w:val="20"/>
        </w:rPr>
        <w:t>Ci-après dénommée "L’Occupant</w:t>
      </w:r>
      <w:r w:rsidR="00475143" w:rsidRPr="006229CF">
        <w:rPr>
          <w:rFonts w:ascii="Verdana" w:hAnsi="Verdana" w:cs="Arial"/>
          <w:color w:val="000000"/>
          <w:sz w:val="20"/>
          <w:szCs w:val="20"/>
        </w:rPr>
        <w:t>"</w:t>
      </w:r>
      <w:r w:rsidR="00B13E00" w:rsidRPr="006229CF">
        <w:rPr>
          <w:rFonts w:ascii="Verdana" w:hAnsi="Verdana" w:cs="Arial"/>
          <w:color w:val="000000"/>
          <w:sz w:val="20"/>
          <w:szCs w:val="20"/>
        </w:rPr>
        <w:t> ;</w:t>
      </w:r>
    </w:p>
    <w:p w14:paraId="31ABB78A" w14:textId="77777777" w:rsidR="00475143" w:rsidRPr="006229CF" w:rsidRDefault="00475143">
      <w:pPr>
        <w:spacing w:line="240" w:lineRule="exact"/>
        <w:jc w:val="right"/>
        <w:rPr>
          <w:rFonts w:ascii="Verdana" w:hAnsi="Verdana" w:cs="Arial"/>
          <w:color w:val="000000"/>
          <w:sz w:val="20"/>
          <w:szCs w:val="20"/>
        </w:rPr>
      </w:pPr>
    </w:p>
    <w:p w14:paraId="23AD048C" w14:textId="77777777" w:rsidR="001B24F1" w:rsidRPr="006229CF" w:rsidRDefault="001B24F1" w:rsidP="001B24F1">
      <w:pPr>
        <w:spacing w:line="240" w:lineRule="exact"/>
        <w:jc w:val="both"/>
        <w:rPr>
          <w:rFonts w:ascii="Verdana" w:hAnsi="Verdana" w:cs="Arial"/>
          <w:color w:val="000000"/>
          <w:sz w:val="20"/>
          <w:szCs w:val="20"/>
        </w:rPr>
      </w:pPr>
      <w:r w:rsidRPr="006229CF">
        <w:rPr>
          <w:rFonts w:ascii="Verdana" w:hAnsi="Verdana" w:cs="Arial"/>
          <w:color w:val="000000"/>
          <w:sz w:val="20"/>
          <w:szCs w:val="20"/>
        </w:rPr>
        <w:t>Dénommées ensemble les « PARTIES » ou distinctement la « PARTIE »</w:t>
      </w:r>
    </w:p>
    <w:p w14:paraId="3F94396A" w14:textId="77777777" w:rsidR="00475143" w:rsidRPr="00E85392" w:rsidRDefault="00BA06FE">
      <w:pPr>
        <w:spacing w:line="240" w:lineRule="exact"/>
        <w:jc w:val="both"/>
        <w:rPr>
          <w:rFonts w:ascii="Arial" w:hAnsi="Arial" w:cs="Arial"/>
          <w:color w:val="000000"/>
          <w:sz w:val="22"/>
          <w:szCs w:val="22"/>
        </w:rPr>
      </w:pPr>
      <w:r w:rsidRPr="00E85392">
        <w:rPr>
          <w:rFonts w:ascii="Arial" w:hAnsi="Arial" w:cs="Arial"/>
          <w:color w:val="000000"/>
          <w:sz w:val="22"/>
          <w:szCs w:val="22"/>
        </w:rPr>
        <w:br w:type="page"/>
      </w:r>
    </w:p>
    <w:p w14:paraId="175E66B9" w14:textId="067698AA" w:rsidR="00475143" w:rsidRPr="006229CF" w:rsidRDefault="00475143" w:rsidP="000A7D8C">
      <w:pPr>
        <w:spacing w:line="240" w:lineRule="exact"/>
        <w:rPr>
          <w:rFonts w:ascii="Arial Black" w:hAnsi="Arial Black" w:cs="Arial"/>
          <w:bCs/>
          <w:color w:val="000000"/>
          <w:sz w:val="20"/>
          <w:szCs w:val="20"/>
          <w:u w:val="single"/>
        </w:rPr>
      </w:pPr>
      <w:r w:rsidRPr="006229CF">
        <w:rPr>
          <w:rFonts w:ascii="Arial Black" w:hAnsi="Arial Black" w:cs="Arial"/>
          <w:bCs/>
          <w:caps/>
          <w:color w:val="000000"/>
          <w:sz w:val="20"/>
          <w:szCs w:val="20"/>
        </w:rPr>
        <w:lastRenderedPageBreak/>
        <w:t>Il a été exposé et convenu ce qui suit</w:t>
      </w:r>
      <w:r w:rsidR="006229CF" w:rsidRPr="006229CF">
        <w:rPr>
          <w:rFonts w:ascii="Arial Black" w:hAnsi="Arial Black" w:cs="Arial"/>
          <w:bCs/>
          <w:caps/>
          <w:color w:val="000000"/>
          <w:sz w:val="20"/>
          <w:szCs w:val="20"/>
        </w:rPr>
        <w:t> :</w:t>
      </w:r>
    </w:p>
    <w:p w14:paraId="1B9795BC" w14:textId="77777777" w:rsidR="00475143" w:rsidRPr="006229CF" w:rsidRDefault="00475143">
      <w:pPr>
        <w:spacing w:line="240" w:lineRule="exact"/>
        <w:jc w:val="both"/>
        <w:rPr>
          <w:rFonts w:ascii="Verdana" w:hAnsi="Verdana" w:cs="Arial"/>
          <w:color w:val="000000"/>
          <w:sz w:val="20"/>
          <w:szCs w:val="20"/>
          <w:u w:val="single"/>
        </w:rPr>
      </w:pPr>
    </w:p>
    <w:p w14:paraId="21580E90" w14:textId="77777777" w:rsidR="004E12D7" w:rsidRPr="006229CF" w:rsidRDefault="00B1500E">
      <w:pPr>
        <w:spacing w:line="240" w:lineRule="exact"/>
        <w:jc w:val="both"/>
        <w:rPr>
          <w:rFonts w:ascii="Verdana" w:hAnsi="Verdana" w:cs="Arial"/>
          <w:color w:val="000000"/>
          <w:sz w:val="20"/>
          <w:szCs w:val="20"/>
          <w:highlight w:val="yellow"/>
        </w:rPr>
      </w:pPr>
      <w:r w:rsidRPr="006229CF">
        <w:rPr>
          <w:rFonts w:ascii="Verdana" w:hAnsi="Verdana" w:cs="Arial"/>
          <w:bCs/>
          <w:sz w:val="20"/>
          <w:szCs w:val="20"/>
          <w:highlight w:val="yellow"/>
        </w:rPr>
        <w:t>INFRACOS</w:t>
      </w:r>
      <w:r w:rsidR="00B33AE2" w:rsidRPr="006229CF">
        <w:rPr>
          <w:rFonts w:ascii="Verdana" w:hAnsi="Verdana" w:cs="Arial"/>
          <w:bCs/>
          <w:sz w:val="20"/>
          <w:szCs w:val="20"/>
          <w:highlight w:val="yellow"/>
        </w:rPr>
        <w:t xml:space="preserve"> est une société détenue par </w:t>
      </w:r>
      <w:r w:rsidR="00AB6E38" w:rsidRPr="006229CF">
        <w:rPr>
          <w:rFonts w:ascii="Verdana" w:hAnsi="Verdana" w:cs="Arial"/>
          <w:bCs/>
          <w:sz w:val="20"/>
          <w:szCs w:val="20"/>
          <w:highlight w:val="yellow"/>
        </w:rPr>
        <w:t>BOUYGUES TELECOM</w:t>
      </w:r>
      <w:r w:rsidR="007F1BC7" w:rsidRPr="006229CF">
        <w:rPr>
          <w:rFonts w:ascii="Verdana" w:hAnsi="Verdana" w:cs="Arial"/>
          <w:bCs/>
          <w:sz w:val="20"/>
          <w:szCs w:val="20"/>
          <w:highlight w:val="yellow"/>
        </w:rPr>
        <w:t xml:space="preserve"> et </w:t>
      </w:r>
      <w:r w:rsidR="00AB6E38" w:rsidRPr="006229CF">
        <w:rPr>
          <w:rFonts w:ascii="Verdana" w:hAnsi="Verdana" w:cs="Arial"/>
          <w:bCs/>
          <w:sz w:val="20"/>
          <w:szCs w:val="20"/>
          <w:highlight w:val="yellow"/>
        </w:rPr>
        <w:t>SFR</w:t>
      </w:r>
      <w:r w:rsidR="007F1BC7" w:rsidRPr="006229CF">
        <w:rPr>
          <w:rFonts w:ascii="Verdana" w:hAnsi="Verdana" w:cs="Arial"/>
          <w:bCs/>
          <w:sz w:val="20"/>
          <w:szCs w:val="20"/>
          <w:highlight w:val="yellow"/>
        </w:rPr>
        <w:t xml:space="preserve"> (ci-après dénommés OPERATEURS</w:t>
      </w:r>
      <w:r w:rsidR="006E7B11" w:rsidRPr="006229CF">
        <w:rPr>
          <w:rFonts w:ascii="Verdana" w:hAnsi="Verdana" w:cs="Arial"/>
          <w:bCs/>
          <w:sz w:val="20"/>
          <w:szCs w:val="20"/>
          <w:highlight w:val="yellow"/>
        </w:rPr>
        <w:t>)</w:t>
      </w:r>
      <w:r w:rsidR="007F1BC7" w:rsidRPr="006229CF">
        <w:rPr>
          <w:rFonts w:ascii="Verdana" w:hAnsi="Verdana" w:cs="Arial"/>
          <w:bCs/>
          <w:sz w:val="20"/>
          <w:szCs w:val="20"/>
          <w:highlight w:val="yellow"/>
        </w:rPr>
        <w:t xml:space="preserve">. Elle a notamment pour objet social la gestion du patrimoine de ces </w:t>
      </w:r>
      <w:r w:rsidR="00E02E55" w:rsidRPr="006229CF">
        <w:rPr>
          <w:rFonts w:ascii="Verdana" w:hAnsi="Verdana" w:cs="Arial"/>
          <w:bCs/>
          <w:sz w:val="20"/>
          <w:szCs w:val="20"/>
          <w:highlight w:val="yellow"/>
        </w:rPr>
        <w:t>deux</w:t>
      </w:r>
      <w:r w:rsidR="007F1BC7" w:rsidRPr="006229CF">
        <w:rPr>
          <w:rFonts w:ascii="Verdana" w:hAnsi="Verdana" w:cs="Arial"/>
          <w:bCs/>
          <w:sz w:val="20"/>
          <w:szCs w:val="20"/>
          <w:highlight w:val="yellow"/>
        </w:rPr>
        <w:t xml:space="preserve"> sociétés sur une partie du territoire français. </w:t>
      </w:r>
      <w:r w:rsidRPr="006229CF">
        <w:rPr>
          <w:rFonts w:ascii="Verdana" w:hAnsi="Verdana" w:cs="Arial"/>
          <w:bCs/>
          <w:sz w:val="20"/>
          <w:szCs w:val="20"/>
          <w:highlight w:val="yellow"/>
        </w:rPr>
        <w:t>INFRACOS</w:t>
      </w:r>
      <w:r w:rsidR="007F1BC7" w:rsidRPr="006229CF">
        <w:rPr>
          <w:rFonts w:ascii="Verdana" w:hAnsi="Verdana" w:cs="Arial"/>
          <w:bCs/>
          <w:sz w:val="20"/>
          <w:szCs w:val="20"/>
          <w:highlight w:val="yellow"/>
        </w:rPr>
        <w:t xml:space="preserve"> est donc</w:t>
      </w:r>
      <w:r w:rsidR="007F1BC7" w:rsidRPr="006229CF">
        <w:rPr>
          <w:rFonts w:ascii="Verdana" w:hAnsi="Verdana" w:cs="Arial"/>
          <w:sz w:val="20"/>
          <w:szCs w:val="20"/>
          <w:highlight w:val="yellow"/>
        </w:rPr>
        <w:t xml:space="preserve"> détentrice des droits d’occupation des sites permettant d’établir et d’exploiter des réseaux de communications électroniques</w:t>
      </w:r>
      <w:r w:rsidRPr="006229CF">
        <w:rPr>
          <w:rFonts w:ascii="Verdana" w:hAnsi="Verdana" w:cs="Arial"/>
          <w:sz w:val="20"/>
          <w:szCs w:val="20"/>
          <w:highlight w:val="yellow"/>
        </w:rPr>
        <w:t xml:space="preserve"> </w:t>
      </w:r>
      <w:r w:rsidR="00CD2D7C" w:rsidRPr="006229CF">
        <w:rPr>
          <w:rFonts w:ascii="Verdana" w:hAnsi="Verdana" w:cs="Arial"/>
          <w:color w:val="000000"/>
          <w:sz w:val="20"/>
          <w:szCs w:val="20"/>
          <w:highlight w:val="yellow"/>
        </w:rPr>
        <w:t xml:space="preserve">sur des biens immeubles, c’est-à-dire, des </w:t>
      </w:r>
      <w:r w:rsidR="00475143" w:rsidRPr="006229CF">
        <w:rPr>
          <w:rFonts w:ascii="Verdana" w:hAnsi="Verdana" w:cs="Arial"/>
          <w:color w:val="000000"/>
          <w:sz w:val="20"/>
          <w:szCs w:val="20"/>
          <w:highlight w:val="yellow"/>
        </w:rPr>
        <w:t>équipements techniques</w:t>
      </w:r>
      <w:r w:rsidR="008E0480" w:rsidRPr="006229CF">
        <w:rPr>
          <w:rFonts w:ascii="Verdana" w:hAnsi="Verdana"/>
          <w:sz w:val="20"/>
          <w:szCs w:val="20"/>
          <w:highlight w:val="yellow"/>
        </w:rPr>
        <w:t xml:space="preserve"> </w:t>
      </w:r>
      <w:r w:rsidR="008E0480" w:rsidRPr="006229CF">
        <w:rPr>
          <w:rFonts w:ascii="Verdana" w:hAnsi="Verdana" w:cs="Arial"/>
          <w:color w:val="000000"/>
          <w:sz w:val="20"/>
          <w:szCs w:val="20"/>
          <w:highlight w:val="yellow"/>
        </w:rPr>
        <w:t xml:space="preserve">de télécommunication </w:t>
      </w:r>
      <w:r w:rsidR="002914D8" w:rsidRPr="006229CF">
        <w:rPr>
          <w:rFonts w:ascii="Verdana" w:hAnsi="Verdana" w:cs="Arial"/>
          <w:color w:val="000000"/>
          <w:sz w:val="20"/>
          <w:szCs w:val="20"/>
          <w:highlight w:val="yellow"/>
        </w:rPr>
        <w:t>et de dispositifs d’antennes</w:t>
      </w:r>
      <w:r w:rsidR="00E02E55" w:rsidRPr="006229CF">
        <w:rPr>
          <w:rFonts w:ascii="Verdana" w:hAnsi="Verdana" w:cs="Arial"/>
          <w:color w:val="000000"/>
          <w:sz w:val="20"/>
          <w:szCs w:val="20"/>
          <w:highlight w:val="yellow"/>
        </w:rPr>
        <w:t xml:space="preserve"> (ci-après les « EQUIPEMENTS TECHNIQUES »)</w:t>
      </w:r>
      <w:r w:rsidR="00475143" w:rsidRPr="006229CF">
        <w:rPr>
          <w:rFonts w:ascii="Verdana" w:hAnsi="Verdana" w:cs="Arial"/>
          <w:color w:val="000000"/>
          <w:sz w:val="20"/>
          <w:szCs w:val="20"/>
          <w:highlight w:val="yellow"/>
        </w:rPr>
        <w:t>.</w:t>
      </w:r>
    </w:p>
    <w:p w14:paraId="4A3365CE" w14:textId="77777777" w:rsidR="004E12D7" w:rsidRPr="006229CF" w:rsidRDefault="004E12D7">
      <w:pPr>
        <w:spacing w:line="240" w:lineRule="exact"/>
        <w:jc w:val="both"/>
        <w:rPr>
          <w:rFonts w:ascii="Verdana" w:hAnsi="Verdana" w:cs="Arial"/>
          <w:color w:val="000000"/>
          <w:sz w:val="20"/>
          <w:szCs w:val="20"/>
          <w:highlight w:val="yellow"/>
        </w:rPr>
      </w:pPr>
    </w:p>
    <w:p w14:paraId="30D57238" w14:textId="77777777" w:rsidR="00B33AE2" w:rsidRPr="006229CF" w:rsidRDefault="00B33AE2" w:rsidP="00B33AE2">
      <w:pPr>
        <w:spacing w:line="240" w:lineRule="exact"/>
        <w:jc w:val="both"/>
        <w:rPr>
          <w:rFonts w:ascii="Verdana" w:hAnsi="Verdana" w:cs="Arial"/>
          <w:color w:val="000000"/>
          <w:sz w:val="20"/>
          <w:szCs w:val="20"/>
        </w:rPr>
      </w:pPr>
      <w:r w:rsidRPr="006229CF">
        <w:rPr>
          <w:rFonts w:ascii="Verdana" w:hAnsi="Verdana" w:cs="Arial"/>
          <w:color w:val="000000"/>
          <w:sz w:val="20"/>
          <w:szCs w:val="20"/>
          <w:highlight w:val="yellow"/>
        </w:rPr>
        <w:t xml:space="preserve">Certains de ces équipements </w:t>
      </w:r>
      <w:r w:rsidR="002914D8" w:rsidRPr="006229CF">
        <w:rPr>
          <w:rFonts w:ascii="Verdana" w:hAnsi="Verdana" w:cs="Arial"/>
          <w:color w:val="000000"/>
          <w:sz w:val="20"/>
          <w:szCs w:val="20"/>
          <w:highlight w:val="yellow"/>
        </w:rPr>
        <w:t xml:space="preserve">techniques </w:t>
      </w:r>
      <w:r w:rsidRPr="006229CF">
        <w:rPr>
          <w:rFonts w:ascii="Verdana" w:hAnsi="Verdana" w:cs="Arial"/>
          <w:color w:val="000000"/>
          <w:sz w:val="20"/>
          <w:szCs w:val="20"/>
          <w:highlight w:val="yellow"/>
        </w:rPr>
        <w:t>sont dits actifs, car ils sont destinés à émettre ou recevoir des ondes radioélectriques. Ils comprennent notamment des antennes et des faisceaux hertziens. D’autres sont dits passifs, tels que des mâts, pylônes et permettent de relier entre eux les équipements actifs par des câbles</w:t>
      </w:r>
      <w:r w:rsidR="00DC5A3B" w:rsidRPr="006229CF">
        <w:rPr>
          <w:rFonts w:ascii="Verdana" w:hAnsi="Verdana" w:cs="Arial"/>
          <w:color w:val="000000"/>
          <w:sz w:val="20"/>
          <w:szCs w:val="20"/>
          <w:highlight w:val="yellow"/>
        </w:rPr>
        <w:t>.</w:t>
      </w:r>
      <w:r w:rsidR="00DC5A3B" w:rsidRPr="006229CF">
        <w:rPr>
          <w:rFonts w:ascii="Verdana" w:hAnsi="Verdana" w:cs="Arial"/>
          <w:color w:val="000000"/>
          <w:sz w:val="20"/>
          <w:szCs w:val="20"/>
        </w:rPr>
        <w:t xml:space="preserve"> </w:t>
      </w:r>
    </w:p>
    <w:p w14:paraId="078B94C8" w14:textId="77777777" w:rsidR="00B33AE2" w:rsidRPr="006229CF" w:rsidRDefault="00B33AE2">
      <w:pPr>
        <w:spacing w:line="240" w:lineRule="exact"/>
        <w:jc w:val="both"/>
        <w:rPr>
          <w:rFonts w:ascii="Verdana" w:hAnsi="Verdana" w:cs="Arial"/>
          <w:sz w:val="20"/>
          <w:szCs w:val="20"/>
        </w:rPr>
      </w:pPr>
    </w:p>
    <w:p w14:paraId="10D7663F" w14:textId="77777777" w:rsidR="004E12D7" w:rsidRPr="006229CF" w:rsidRDefault="00D531DF" w:rsidP="00B13E00">
      <w:pPr>
        <w:pStyle w:val="Textebrut"/>
        <w:jc w:val="both"/>
        <w:rPr>
          <w:rFonts w:ascii="Verdana" w:hAnsi="Verdana" w:cs="Arial"/>
          <w:sz w:val="20"/>
          <w:szCs w:val="20"/>
        </w:rPr>
      </w:pPr>
      <w:r w:rsidRPr="006229CF">
        <w:rPr>
          <w:rFonts w:ascii="Verdana" w:hAnsi="Verdana" w:cs="Arial"/>
          <w:sz w:val="20"/>
          <w:szCs w:val="20"/>
        </w:rPr>
        <w:t xml:space="preserve">La COLLECTIVITE </w:t>
      </w:r>
      <w:r w:rsidR="004E12D7" w:rsidRPr="006229CF">
        <w:rPr>
          <w:rFonts w:ascii="Verdana" w:hAnsi="Verdana" w:cs="Arial"/>
          <w:sz w:val="20"/>
          <w:szCs w:val="20"/>
        </w:rPr>
        <w:t xml:space="preserve">est propriétaire </w:t>
      </w:r>
      <w:r w:rsidR="00277343" w:rsidRPr="006229CF">
        <w:rPr>
          <w:rFonts w:ascii="Verdana" w:hAnsi="Verdana" w:cs="Arial"/>
          <w:sz w:val="20"/>
          <w:szCs w:val="20"/>
        </w:rPr>
        <w:t>d</w:t>
      </w:r>
      <w:r w:rsidRPr="006229CF">
        <w:rPr>
          <w:rFonts w:ascii="Verdana" w:hAnsi="Verdana" w:cs="Arial"/>
          <w:sz w:val="20"/>
          <w:szCs w:val="20"/>
        </w:rPr>
        <w:t>u</w:t>
      </w:r>
      <w:r w:rsidR="00277343" w:rsidRPr="006229CF">
        <w:rPr>
          <w:rFonts w:ascii="Verdana" w:hAnsi="Verdana" w:cs="Arial"/>
          <w:sz w:val="20"/>
          <w:szCs w:val="20"/>
        </w:rPr>
        <w:t xml:space="preserve"> château d’eau</w:t>
      </w:r>
      <w:r w:rsidR="00C92FCB" w:rsidRPr="006229CF">
        <w:rPr>
          <w:rFonts w:ascii="Verdana" w:hAnsi="Verdana" w:cs="Arial"/>
          <w:sz w:val="20"/>
          <w:szCs w:val="20"/>
        </w:rPr>
        <w:t xml:space="preserve"> situé </w:t>
      </w:r>
      <w:r w:rsidR="006229CF">
        <w:t xml:space="preserve">………………… </w:t>
      </w:r>
      <w:r w:rsidR="00C92FCB" w:rsidRPr="006229CF">
        <w:rPr>
          <w:rFonts w:ascii="Verdana" w:hAnsi="Verdana" w:cs="Arial"/>
          <w:sz w:val="20"/>
          <w:szCs w:val="20"/>
          <w:highlight w:val="yellow"/>
        </w:rPr>
        <w:t xml:space="preserve"> </w:t>
      </w:r>
      <w:proofErr w:type="gramStart"/>
      <w:r w:rsidR="003A0489" w:rsidRPr="006229CF">
        <w:rPr>
          <w:rFonts w:ascii="Verdana" w:hAnsi="Verdana" w:cs="Arial"/>
          <w:sz w:val="20"/>
          <w:szCs w:val="20"/>
        </w:rPr>
        <w:t>références</w:t>
      </w:r>
      <w:proofErr w:type="gramEnd"/>
      <w:r w:rsidR="003A0489" w:rsidRPr="006229CF">
        <w:rPr>
          <w:rFonts w:ascii="Verdana" w:hAnsi="Verdana" w:cs="Arial"/>
          <w:sz w:val="20"/>
          <w:szCs w:val="20"/>
        </w:rPr>
        <w:t xml:space="preserve"> </w:t>
      </w:r>
      <w:r w:rsidR="006229CF">
        <w:t xml:space="preserve">………………… </w:t>
      </w:r>
      <w:r w:rsidR="004E12D7" w:rsidRPr="006229CF">
        <w:rPr>
          <w:rFonts w:ascii="Verdana" w:hAnsi="Verdana" w:cs="Arial"/>
          <w:sz w:val="20"/>
          <w:szCs w:val="20"/>
          <w:highlight w:val="yellow"/>
        </w:rPr>
        <w:t xml:space="preserve"> (</w:t>
      </w:r>
      <w:proofErr w:type="gramStart"/>
      <w:r w:rsidRPr="006229CF">
        <w:rPr>
          <w:rFonts w:ascii="Verdana" w:hAnsi="Verdana" w:cs="Arial"/>
          <w:sz w:val="20"/>
          <w:szCs w:val="20"/>
          <w:highlight w:val="yellow"/>
        </w:rPr>
        <w:t>ci</w:t>
      </w:r>
      <w:proofErr w:type="gramEnd"/>
      <w:r w:rsidRPr="006229CF">
        <w:rPr>
          <w:rFonts w:ascii="Verdana" w:hAnsi="Verdana" w:cs="Arial"/>
          <w:sz w:val="20"/>
          <w:szCs w:val="20"/>
          <w:highlight w:val="yellow"/>
        </w:rPr>
        <w:t>-joint</w:t>
      </w:r>
      <w:r w:rsidR="004E12D7" w:rsidRPr="006229CF">
        <w:rPr>
          <w:rFonts w:ascii="Verdana" w:hAnsi="Verdana" w:cs="Arial"/>
          <w:sz w:val="20"/>
          <w:szCs w:val="20"/>
          <w:highlight w:val="yellow"/>
        </w:rPr>
        <w:t xml:space="preserve"> plan en </w:t>
      </w:r>
      <w:r w:rsidR="00425664" w:rsidRPr="006229CF">
        <w:rPr>
          <w:rFonts w:ascii="Verdana" w:hAnsi="Verdana" w:cs="Arial"/>
          <w:sz w:val="20"/>
          <w:szCs w:val="20"/>
          <w:highlight w:val="yellow"/>
        </w:rPr>
        <w:t>A</w:t>
      </w:r>
      <w:r w:rsidR="004E12D7" w:rsidRPr="006229CF">
        <w:rPr>
          <w:rFonts w:ascii="Verdana" w:hAnsi="Verdana" w:cs="Arial"/>
          <w:sz w:val="20"/>
          <w:szCs w:val="20"/>
          <w:highlight w:val="yellow"/>
        </w:rPr>
        <w:t>nnexe 1),</w:t>
      </w:r>
      <w:r w:rsidRPr="006229CF">
        <w:rPr>
          <w:rFonts w:ascii="Verdana" w:hAnsi="Verdana" w:cs="Arial"/>
          <w:sz w:val="20"/>
          <w:szCs w:val="20"/>
          <w:highlight w:val="yellow"/>
        </w:rPr>
        <w:t xml:space="preserve"> </w:t>
      </w:r>
      <w:r w:rsidR="004E0F9F" w:rsidRPr="006229CF">
        <w:rPr>
          <w:rFonts w:ascii="Verdana" w:hAnsi="Verdana" w:cs="Arial"/>
          <w:sz w:val="20"/>
          <w:szCs w:val="20"/>
          <w:highlight w:val="yellow"/>
        </w:rPr>
        <w:t xml:space="preserve">immeuble </w:t>
      </w:r>
      <w:r w:rsidR="002914D8" w:rsidRPr="006229CF">
        <w:rPr>
          <w:rFonts w:ascii="Verdana" w:hAnsi="Verdana" w:cs="Arial"/>
          <w:sz w:val="20"/>
          <w:szCs w:val="20"/>
          <w:highlight w:val="yellow"/>
        </w:rPr>
        <w:t xml:space="preserve">dépendant </w:t>
      </w:r>
      <w:r w:rsidRPr="006229CF">
        <w:rPr>
          <w:rFonts w:ascii="Verdana" w:hAnsi="Verdana" w:cs="Arial"/>
          <w:sz w:val="20"/>
          <w:szCs w:val="20"/>
          <w:highlight w:val="yellow"/>
        </w:rPr>
        <w:t>de son domaine public</w:t>
      </w:r>
      <w:r w:rsidR="002914D8" w:rsidRPr="006229CF">
        <w:rPr>
          <w:rFonts w:ascii="Verdana" w:hAnsi="Verdana" w:cs="Arial"/>
          <w:sz w:val="20"/>
          <w:szCs w:val="20"/>
          <w:highlight w:val="yellow"/>
        </w:rPr>
        <w:t xml:space="preserve"> (ci-après « OUVRAGE PUBLIC</w:t>
      </w:r>
      <w:r w:rsidR="004E0F9F" w:rsidRPr="006229CF">
        <w:rPr>
          <w:rFonts w:ascii="Verdana" w:hAnsi="Verdana" w:cs="Arial"/>
          <w:sz w:val="20"/>
          <w:szCs w:val="20"/>
          <w:highlight w:val="yellow"/>
        </w:rPr>
        <w:t> »)</w:t>
      </w:r>
      <w:r w:rsidR="004E12D7" w:rsidRPr="006229CF">
        <w:rPr>
          <w:rFonts w:ascii="Verdana" w:hAnsi="Verdana" w:cs="Arial"/>
          <w:sz w:val="20"/>
          <w:szCs w:val="20"/>
          <w:highlight w:val="yellow"/>
        </w:rPr>
        <w:t>.</w:t>
      </w:r>
    </w:p>
    <w:p w14:paraId="327A2B18" w14:textId="77777777" w:rsidR="00603F77" w:rsidRPr="006229CF" w:rsidRDefault="00603F77">
      <w:pPr>
        <w:spacing w:line="240" w:lineRule="exact"/>
        <w:jc w:val="both"/>
        <w:rPr>
          <w:rFonts w:ascii="Verdana" w:hAnsi="Verdana" w:cs="Arial"/>
          <w:sz w:val="20"/>
          <w:szCs w:val="20"/>
        </w:rPr>
      </w:pPr>
    </w:p>
    <w:p w14:paraId="13D41801" w14:textId="77777777" w:rsidR="00603F77" w:rsidRPr="006229CF" w:rsidRDefault="00603F77">
      <w:pPr>
        <w:spacing w:line="240" w:lineRule="exact"/>
        <w:jc w:val="both"/>
        <w:rPr>
          <w:rFonts w:ascii="Verdana" w:hAnsi="Verdana" w:cs="Arial"/>
          <w:sz w:val="20"/>
          <w:szCs w:val="20"/>
        </w:rPr>
      </w:pPr>
      <w:r w:rsidRPr="006229CF">
        <w:rPr>
          <w:rFonts w:ascii="Verdana" w:hAnsi="Verdana" w:cs="Arial"/>
          <w:color w:val="000000"/>
          <w:sz w:val="20"/>
          <w:szCs w:val="20"/>
        </w:rPr>
        <w:t>L’O</w:t>
      </w:r>
      <w:r w:rsidR="006E7B11" w:rsidRPr="006229CF">
        <w:rPr>
          <w:rFonts w:ascii="Verdana" w:hAnsi="Verdana" w:cs="Arial"/>
          <w:color w:val="000000"/>
          <w:sz w:val="20"/>
          <w:szCs w:val="20"/>
        </w:rPr>
        <w:t>CCUPANT</w:t>
      </w:r>
      <w:r w:rsidRPr="006229CF">
        <w:rPr>
          <w:rFonts w:ascii="Verdana" w:hAnsi="Verdana" w:cs="Arial"/>
          <w:color w:val="000000"/>
          <w:sz w:val="20"/>
          <w:szCs w:val="20"/>
        </w:rPr>
        <w:t xml:space="preserve"> souhaite installer des EQUIPEMENTS TECHNIQUES </w:t>
      </w:r>
      <w:r w:rsidR="005A6634" w:rsidRPr="006229CF">
        <w:rPr>
          <w:rFonts w:ascii="Verdana" w:hAnsi="Verdana" w:cs="Arial"/>
          <w:color w:val="000000"/>
          <w:sz w:val="20"/>
          <w:szCs w:val="20"/>
        </w:rPr>
        <w:t>cet OUVRAGE PUBLIC.</w:t>
      </w:r>
    </w:p>
    <w:p w14:paraId="4AA9A180" w14:textId="77777777" w:rsidR="004E12D7" w:rsidRPr="006229CF" w:rsidRDefault="004E12D7">
      <w:pPr>
        <w:spacing w:line="240" w:lineRule="exact"/>
        <w:jc w:val="both"/>
        <w:rPr>
          <w:rFonts w:ascii="Verdana" w:hAnsi="Verdana" w:cs="Arial"/>
          <w:sz w:val="20"/>
          <w:szCs w:val="20"/>
        </w:rPr>
      </w:pPr>
    </w:p>
    <w:p w14:paraId="68A57BBF" w14:textId="77777777" w:rsidR="00D531DF" w:rsidRPr="006229CF" w:rsidRDefault="00D531DF" w:rsidP="00E069FD">
      <w:pPr>
        <w:spacing w:line="240" w:lineRule="exact"/>
        <w:jc w:val="both"/>
        <w:rPr>
          <w:rFonts w:ascii="Verdana" w:hAnsi="Verdana" w:cs="Arial"/>
          <w:b/>
          <w:sz w:val="20"/>
          <w:szCs w:val="20"/>
        </w:rPr>
      </w:pPr>
      <w:r w:rsidRPr="006229CF">
        <w:rPr>
          <w:rFonts w:ascii="Verdana" w:hAnsi="Verdana" w:cs="Arial"/>
          <w:sz w:val="20"/>
          <w:szCs w:val="20"/>
        </w:rPr>
        <w:t>La COLLECTIVITE reconnaît avoir confié l’exploitation de ce</w:t>
      </w:r>
      <w:r w:rsidR="004E0F9F" w:rsidRPr="006229CF">
        <w:rPr>
          <w:rFonts w:ascii="Verdana" w:hAnsi="Verdana" w:cs="Arial"/>
          <w:sz w:val="20"/>
          <w:szCs w:val="20"/>
        </w:rPr>
        <w:t xml:space="preserve">t OUVRAGE PUBLIC </w:t>
      </w:r>
      <w:r w:rsidR="004F7EF4" w:rsidRPr="006229CF">
        <w:rPr>
          <w:rFonts w:ascii="Verdana" w:hAnsi="Verdana" w:cs="Arial"/>
          <w:sz w:val="20"/>
          <w:szCs w:val="20"/>
        </w:rPr>
        <w:t xml:space="preserve">à </w:t>
      </w:r>
      <w:r w:rsidR="00E069FD" w:rsidRPr="006229CF">
        <w:rPr>
          <w:rFonts w:ascii="Verdana" w:hAnsi="Verdana" w:cs="Arial"/>
          <w:sz w:val="20"/>
          <w:szCs w:val="20"/>
        </w:rPr>
        <w:t xml:space="preserve">L’EXPLOITANT </w:t>
      </w:r>
      <w:r w:rsidR="006229CF">
        <w:rPr>
          <w:rFonts w:ascii="Verdana" w:hAnsi="Verdana" w:cs="Arial"/>
          <w:sz w:val="20"/>
          <w:szCs w:val="20"/>
        </w:rPr>
        <w:t xml:space="preserve">via un </w:t>
      </w:r>
      <w:r w:rsidRPr="006229CF">
        <w:rPr>
          <w:rFonts w:ascii="Verdana" w:hAnsi="Verdana" w:cs="Arial"/>
          <w:sz w:val="20"/>
          <w:szCs w:val="20"/>
        </w:rPr>
        <w:t xml:space="preserve">contrat de délégation de service public en date </w:t>
      </w:r>
      <w:r w:rsidR="00E85392" w:rsidRPr="006229CF">
        <w:rPr>
          <w:rFonts w:ascii="Verdana" w:hAnsi="Verdana" w:cs="Arial"/>
          <w:sz w:val="20"/>
          <w:szCs w:val="20"/>
        </w:rPr>
        <w:t xml:space="preserve">du </w:t>
      </w:r>
      <w:r w:rsidR="006229CF">
        <w:t xml:space="preserve">………………… </w:t>
      </w:r>
      <w:r w:rsidR="00E069FD" w:rsidRPr="006229CF">
        <w:rPr>
          <w:rFonts w:ascii="Verdana" w:hAnsi="Verdana" w:cs="Arial"/>
          <w:sz w:val="20"/>
          <w:szCs w:val="20"/>
        </w:rPr>
        <w:t>conclu</w:t>
      </w:r>
      <w:r w:rsidR="00AB5667" w:rsidRPr="006229CF">
        <w:rPr>
          <w:rFonts w:ascii="Verdana" w:hAnsi="Verdana" w:cs="Arial"/>
          <w:sz w:val="20"/>
          <w:szCs w:val="20"/>
        </w:rPr>
        <w:t xml:space="preserve"> pour une durée de</w:t>
      </w:r>
      <w:r w:rsidRPr="006229CF">
        <w:rPr>
          <w:rFonts w:ascii="Verdana" w:hAnsi="Verdana" w:cs="Arial"/>
          <w:sz w:val="20"/>
          <w:szCs w:val="20"/>
        </w:rPr>
        <w:t xml:space="preserve"> </w:t>
      </w:r>
      <w:r w:rsidR="006229CF">
        <w:t xml:space="preserve">………………… </w:t>
      </w:r>
      <w:r w:rsidR="00AB5667" w:rsidRPr="006229CF">
        <w:rPr>
          <w:rFonts w:ascii="Verdana" w:hAnsi="Verdana" w:cs="Arial"/>
          <w:sz w:val="20"/>
          <w:szCs w:val="20"/>
        </w:rPr>
        <w:t xml:space="preserve"> </w:t>
      </w:r>
      <w:proofErr w:type="gramStart"/>
      <w:r w:rsidR="00CB5FEA" w:rsidRPr="006229CF">
        <w:rPr>
          <w:rFonts w:ascii="Verdana" w:hAnsi="Verdana" w:cs="Arial"/>
          <w:sz w:val="20"/>
          <w:szCs w:val="20"/>
        </w:rPr>
        <w:t>ans</w:t>
      </w:r>
      <w:proofErr w:type="gramEnd"/>
      <w:r w:rsidR="00E069FD" w:rsidRPr="006229CF">
        <w:rPr>
          <w:rFonts w:ascii="Verdana" w:hAnsi="Verdana" w:cs="Arial"/>
          <w:sz w:val="20"/>
          <w:szCs w:val="20"/>
        </w:rPr>
        <w:t>.</w:t>
      </w:r>
    </w:p>
    <w:p w14:paraId="2F893CD5" w14:textId="77777777" w:rsidR="001F2CAF" w:rsidRPr="006229CF" w:rsidRDefault="001F2CAF" w:rsidP="00E069FD">
      <w:pPr>
        <w:spacing w:line="240" w:lineRule="exact"/>
        <w:jc w:val="both"/>
        <w:rPr>
          <w:rFonts w:ascii="Verdana" w:hAnsi="Verdana" w:cs="Arial"/>
          <w:sz w:val="20"/>
          <w:szCs w:val="20"/>
        </w:rPr>
      </w:pPr>
    </w:p>
    <w:p w14:paraId="3EEF872E" w14:textId="77777777" w:rsidR="00277343" w:rsidRPr="006229CF" w:rsidRDefault="004E12D7">
      <w:pPr>
        <w:spacing w:line="240" w:lineRule="exact"/>
        <w:jc w:val="both"/>
        <w:rPr>
          <w:rFonts w:ascii="Verdana" w:hAnsi="Verdana" w:cs="Arial"/>
          <w:sz w:val="20"/>
          <w:szCs w:val="20"/>
        </w:rPr>
      </w:pPr>
      <w:r w:rsidRPr="006229CF">
        <w:rPr>
          <w:rFonts w:ascii="Verdana" w:hAnsi="Verdana" w:cs="Arial"/>
          <w:sz w:val="20"/>
          <w:szCs w:val="20"/>
        </w:rPr>
        <w:t>L</w:t>
      </w:r>
      <w:r w:rsidR="008E0480" w:rsidRPr="006229CF">
        <w:rPr>
          <w:rFonts w:ascii="Verdana" w:hAnsi="Verdana" w:cs="Arial"/>
          <w:sz w:val="20"/>
          <w:szCs w:val="20"/>
        </w:rPr>
        <w:t xml:space="preserve">a COLLECTIVITE </w:t>
      </w:r>
      <w:r w:rsidRPr="006229CF">
        <w:rPr>
          <w:rFonts w:ascii="Verdana" w:hAnsi="Verdana" w:cs="Arial"/>
          <w:sz w:val="20"/>
          <w:szCs w:val="20"/>
        </w:rPr>
        <w:t xml:space="preserve">accepte de </w:t>
      </w:r>
      <w:r w:rsidR="00994D7B" w:rsidRPr="006229CF">
        <w:rPr>
          <w:rFonts w:ascii="Verdana" w:hAnsi="Verdana" w:cs="Arial"/>
          <w:sz w:val="20"/>
          <w:szCs w:val="20"/>
        </w:rPr>
        <w:t xml:space="preserve">mettre à disposition de </w:t>
      </w:r>
      <w:r w:rsidRPr="006229CF">
        <w:rPr>
          <w:rFonts w:ascii="Verdana" w:hAnsi="Verdana" w:cs="Arial"/>
          <w:sz w:val="20"/>
          <w:szCs w:val="20"/>
        </w:rPr>
        <w:t>l’</w:t>
      </w:r>
      <w:r w:rsidR="006E7B11" w:rsidRPr="006229CF">
        <w:rPr>
          <w:rFonts w:ascii="Verdana" w:hAnsi="Verdana" w:cs="Arial"/>
          <w:sz w:val="20"/>
          <w:szCs w:val="20"/>
        </w:rPr>
        <w:t>OCCUPANT</w:t>
      </w:r>
      <w:r w:rsidR="00AB6E38" w:rsidRPr="006229CF">
        <w:rPr>
          <w:rFonts w:ascii="Verdana" w:hAnsi="Verdana" w:cs="Arial"/>
          <w:sz w:val="20"/>
          <w:szCs w:val="20"/>
        </w:rPr>
        <w:t xml:space="preserve"> dans et sur l’</w:t>
      </w:r>
      <w:r w:rsidR="004E0F9F" w:rsidRPr="006229CF">
        <w:rPr>
          <w:rFonts w:ascii="Verdana" w:hAnsi="Verdana" w:cs="Arial"/>
          <w:sz w:val="20"/>
          <w:szCs w:val="20"/>
        </w:rPr>
        <w:t>OUVRAGE PUBLIC</w:t>
      </w:r>
      <w:r w:rsidRPr="006229CF">
        <w:rPr>
          <w:rFonts w:ascii="Verdana" w:hAnsi="Verdana" w:cs="Arial"/>
          <w:sz w:val="20"/>
          <w:szCs w:val="20"/>
        </w:rPr>
        <w:t xml:space="preserve">, les </w:t>
      </w:r>
      <w:r w:rsidR="00994D7B" w:rsidRPr="006229CF">
        <w:rPr>
          <w:rFonts w:ascii="Verdana" w:hAnsi="Verdana" w:cs="Arial"/>
          <w:sz w:val="20"/>
          <w:szCs w:val="20"/>
        </w:rPr>
        <w:t>emplacements</w:t>
      </w:r>
      <w:r w:rsidRPr="006229CF">
        <w:rPr>
          <w:rFonts w:ascii="Verdana" w:hAnsi="Verdana" w:cs="Arial"/>
          <w:sz w:val="20"/>
          <w:szCs w:val="20"/>
        </w:rPr>
        <w:t xml:space="preserve"> nécessaires à l’installation </w:t>
      </w:r>
      <w:r w:rsidR="00277343" w:rsidRPr="006229CF">
        <w:rPr>
          <w:rFonts w:ascii="Verdana" w:hAnsi="Verdana" w:cs="Arial"/>
          <w:sz w:val="20"/>
          <w:szCs w:val="20"/>
        </w:rPr>
        <w:t>de</w:t>
      </w:r>
      <w:r w:rsidR="002914D8" w:rsidRPr="006229CF">
        <w:rPr>
          <w:rFonts w:ascii="Verdana" w:hAnsi="Verdana" w:cs="Arial"/>
          <w:sz w:val="20"/>
          <w:szCs w:val="20"/>
        </w:rPr>
        <w:t>s</w:t>
      </w:r>
      <w:r w:rsidR="00277343" w:rsidRPr="006229CF">
        <w:rPr>
          <w:rFonts w:ascii="Verdana" w:hAnsi="Verdana" w:cs="Arial"/>
          <w:sz w:val="20"/>
          <w:szCs w:val="20"/>
        </w:rPr>
        <w:t xml:space="preserve"> </w:t>
      </w:r>
      <w:r w:rsidR="002914D8" w:rsidRPr="006229CF">
        <w:rPr>
          <w:rFonts w:ascii="Verdana" w:hAnsi="Verdana" w:cs="Arial"/>
          <w:sz w:val="20"/>
          <w:szCs w:val="20"/>
        </w:rPr>
        <w:t xml:space="preserve">EQUIPEMENTS TECHNIQUES </w:t>
      </w:r>
      <w:r w:rsidRPr="006229CF">
        <w:rPr>
          <w:rFonts w:ascii="Verdana" w:hAnsi="Verdana" w:cs="Arial"/>
          <w:sz w:val="20"/>
          <w:szCs w:val="20"/>
        </w:rPr>
        <w:t xml:space="preserve">nécessaires à </w:t>
      </w:r>
      <w:r w:rsidR="006E7B11" w:rsidRPr="006229CF">
        <w:rPr>
          <w:rFonts w:ascii="Verdana" w:hAnsi="Verdana" w:cs="Arial"/>
          <w:sz w:val="20"/>
          <w:szCs w:val="20"/>
        </w:rPr>
        <w:t xml:space="preserve">l’activité </w:t>
      </w:r>
      <w:r w:rsidR="00AB6E38" w:rsidRPr="006229CF">
        <w:rPr>
          <w:rFonts w:ascii="Verdana" w:hAnsi="Verdana" w:cs="Arial"/>
          <w:sz w:val="20"/>
          <w:szCs w:val="20"/>
        </w:rPr>
        <w:t>des</w:t>
      </w:r>
      <w:r w:rsidR="006E7B11" w:rsidRPr="006229CF">
        <w:rPr>
          <w:rFonts w:ascii="Verdana" w:hAnsi="Verdana" w:cs="Arial"/>
          <w:sz w:val="20"/>
          <w:szCs w:val="20"/>
        </w:rPr>
        <w:t xml:space="preserve"> OPERATEURS</w:t>
      </w:r>
      <w:r w:rsidR="00277343" w:rsidRPr="006229CF">
        <w:rPr>
          <w:rFonts w:ascii="Verdana" w:hAnsi="Verdana" w:cs="Arial"/>
          <w:sz w:val="20"/>
          <w:szCs w:val="20"/>
        </w:rPr>
        <w:t xml:space="preserve">. De même, </w:t>
      </w:r>
      <w:r w:rsidR="00F26322" w:rsidRPr="006229CF">
        <w:rPr>
          <w:rFonts w:ascii="Verdana" w:hAnsi="Verdana" w:cs="Arial"/>
          <w:sz w:val="20"/>
          <w:szCs w:val="20"/>
        </w:rPr>
        <w:t>elle</w:t>
      </w:r>
      <w:r w:rsidR="00277343" w:rsidRPr="006229CF">
        <w:rPr>
          <w:rFonts w:ascii="Verdana" w:hAnsi="Verdana" w:cs="Arial"/>
          <w:sz w:val="20"/>
          <w:szCs w:val="20"/>
        </w:rPr>
        <w:t xml:space="preserve"> autorise l’</w:t>
      </w:r>
      <w:r w:rsidR="008E0480" w:rsidRPr="006229CF">
        <w:rPr>
          <w:rFonts w:ascii="Verdana" w:hAnsi="Verdana" w:cs="Arial"/>
          <w:sz w:val="20"/>
          <w:szCs w:val="20"/>
        </w:rPr>
        <w:t>O</w:t>
      </w:r>
      <w:r w:rsidR="006E7B11" w:rsidRPr="006229CF">
        <w:rPr>
          <w:rFonts w:ascii="Verdana" w:hAnsi="Verdana" w:cs="Arial"/>
          <w:sz w:val="20"/>
          <w:szCs w:val="20"/>
        </w:rPr>
        <w:t>CCUPANT</w:t>
      </w:r>
      <w:r w:rsidR="00277343" w:rsidRPr="006229CF">
        <w:rPr>
          <w:rFonts w:ascii="Verdana" w:hAnsi="Verdana" w:cs="Arial"/>
          <w:sz w:val="20"/>
          <w:szCs w:val="20"/>
        </w:rPr>
        <w:t xml:space="preserve"> à relier </w:t>
      </w:r>
      <w:r w:rsidR="002914D8" w:rsidRPr="006229CF">
        <w:rPr>
          <w:rFonts w:ascii="Verdana" w:hAnsi="Verdana" w:cs="Arial"/>
          <w:sz w:val="20"/>
          <w:szCs w:val="20"/>
        </w:rPr>
        <w:t xml:space="preserve">ces EQUIPEMENTS TECHNIQUES </w:t>
      </w:r>
      <w:r w:rsidR="00277343" w:rsidRPr="006229CF">
        <w:rPr>
          <w:rFonts w:ascii="Verdana" w:hAnsi="Verdana" w:cs="Arial"/>
          <w:sz w:val="20"/>
          <w:szCs w:val="20"/>
        </w:rPr>
        <w:t>à la prise de terre existant déjà sur l’immeuble concerné, ou de faire réaliser, à ses frais exclusifs, une telle prise.</w:t>
      </w:r>
    </w:p>
    <w:p w14:paraId="0621B459" w14:textId="77777777" w:rsidR="00F26322" w:rsidRPr="006229CF" w:rsidRDefault="00F26322">
      <w:pPr>
        <w:spacing w:line="240" w:lineRule="exact"/>
        <w:jc w:val="both"/>
        <w:rPr>
          <w:rFonts w:ascii="Verdana" w:hAnsi="Verdana" w:cs="Arial"/>
          <w:sz w:val="20"/>
          <w:szCs w:val="20"/>
        </w:rPr>
      </w:pPr>
    </w:p>
    <w:p w14:paraId="56107C7E" w14:textId="77777777" w:rsidR="00F26322" w:rsidRPr="006229CF" w:rsidRDefault="00F26322">
      <w:pPr>
        <w:spacing w:line="240" w:lineRule="exact"/>
        <w:jc w:val="both"/>
        <w:rPr>
          <w:rFonts w:ascii="Verdana" w:hAnsi="Verdana" w:cs="Arial"/>
          <w:sz w:val="20"/>
          <w:szCs w:val="20"/>
        </w:rPr>
      </w:pPr>
      <w:r w:rsidRPr="006229CF">
        <w:rPr>
          <w:rFonts w:ascii="Verdana" w:hAnsi="Verdana" w:cs="Arial"/>
          <w:sz w:val="20"/>
          <w:szCs w:val="20"/>
        </w:rPr>
        <w:t>Il est expressément convenu, comme clause essentielle et déterminante en l'absence de laquelle la C</w:t>
      </w:r>
      <w:r w:rsidR="00E069FD" w:rsidRPr="006229CF">
        <w:rPr>
          <w:rFonts w:ascii="Verdana" w:hAnsi="Verdana" w:cs="Arial"/>
          <w:sz w:val="20"/>
          <w:szCs w:val="20"/>
        </w:rPr>
        <w:t>OLLECTIVITE</w:t>
      </w:r>
      <w:r w:rsidRPr="006229CF">
        <w:rPr>
          <w:rFonts w:ascii="Verdana" w:hAnsi="Verdana" w:cs="Arial"/>
          <w:sz w:val="20"/>
          <w:szCs w:val="20"/>
        </w:rPr>
        <w:t xml:space="preserve"> et </w:t>
      </w:r>
      <w:r w:rsidR="006E7B11" w:rsidRPr="006229CF">
        <w:rPr>
          <w:rFonts w:ascii="Verdana" w:hAnsi="Verdana" w:cs="Arial"/>
          <w:sz w:val="20"/>
          <w:szCs w:val="20"/>
        </w:rPr>
        <w:t>l’EXPLOITANT</w:t>
      </w:r>
      <w:r w:rsidRPr="006229CF">
        <w:rPr>
          <w:rFonts w:ascii="Verdana" w:hAnsi="Verdana" w:cs="Arial"/>
          <w:sz w:val="20"/>
          <w:szCs w:val="20"/>
        </w:rPr>
        <w:t xml:space="preserve"> n'auraient pas contractés que la présente convention sera appliqué</w:t>
      </w:r>
      <w:r w:rsidR="00E02E55" w:rsidRPr="006229CF">
        <w:rPr>
          <w:rFonts w:ascii="Verdana" w:hAnsi="Verdana" w:cs="Arial"/>
          <w:sz w:val="20"/>
          <w:szCs w:val="20"/>
        </w:rPr>
        <w:t>e</w:t>
      </w:r>
      <w:r w:rsidRPr="006229CF">
        <w:rPr>
          <w:rFonts w:ascii="Verdana" w:hAnsi="Verdana" w:cs="Arial"/>
          <w:sz w:val="20"/>
          <w:szCs w:val="20"/>
        </w:rPr>
        <w:t xml:space="preserve"> dans le respect de la réglementation en vigueur, et qu'en cas de changement de celle-ci, les PARTIES se rapprocheront pour réexaminer et adapter les engagements en conséquence.</w:t>
      </w:r>
    </w:p>
    <w:p w14:paraId="5184D686" w14:textId="77777777" w:rsidR="005A6634" w:rsidRPr="006229CF" w:rsidRDefault="005A6634">
      <w:pPr>
        <w:spacing w:line="240" w:lineRule="exact"/>
        <w:jc w:val="both"/>
        <w:rPr>
          <w:rFonts w:ascii="Verdana" w:hAnsi="Verdana" w:cs="Arial"/>
          <w:b/>
          <w:bCs/>
          <w:sz w:val="20"/>
          <w:szCs w:val="20"/>
          <w:u w:val="single"/>
        </w:rPr>
      </w:pPr>
    </w:p>
    <w:p w14:paraId="7026A9F8" w14:textId="77777777" w:rsidR="005A6634" w:rsidRPr="006229CF" w:rsidRDefault="005A6634">
      <w:pPr>
        <w:spacing w:line="240" w:lineRule="exact"/>
        <w:jc w:val="both"/>
        <w:rPr>
          <w:rFonts w:ascii="Arial Black" w:hAnsi="Arial Black" w:cs="Arial"/>
          <w:sz w:val="20"/>
          <w:szCs w:val="20"/>
        </w:rPr>
      </w:pPr>
      <w:r w:rsidRPr="006229CF">
        <w:rPr>
          <w:rFonts w:ascii="Arial Black" w:hAnsi="Arial Black" w:cs="Arial"/>
          <w:sz w:val="20"/>
          <w:szCs w:val="20"/>
        </w:rPr>
        <w:t xml:space="preserve">En outre, il est rappelé que l’occupation de l’OUVRAGE PUBLIC consentie par la présente convention doit demeurer en tout état de cause compatible avec son affectation </w:t>
      </w:r>
      <w:r w:rsidR="006C4522" w:rsidRPr="006229CF">
        <w:rPr>
          <w:rFonts w:ascii="Arial Black" w:hAnsi="Arial Black" w:cs="Arial"/>
          <w:sz w:val="20"/>
          <w:szCs w:val="20"/>
        </w:rPr>
        <w:t>au service public d’eau potable</w:t>
      </w:r>
      <w:r w:rsidR="006E3508" w:rsidRPr="006229CF">
        <w:rPr>
          <w:rFonts w:ascii="Arial Black" w:hAnsi="Arial Black" w:cs="Arial"/>
          <w:sz w:val="20"/>
          <w:szCs w:val="20"/>
        </w:rPr>
        <w:t>.</w:t>
      </w:r>
    </w:p>
    <w:p w14:paraId="16538063" w14:textId="77777777" w:rsidR="00475143" w:rsidRPr="006229CF" w:rsidRDefault="00475143">
      <w:pPr>
        <w:spacing w:line="240" w:lineRule="exact"/>
        <w:jc w:val="both"/>
        <w:rPr>
          <w:rFonts w:ascii="Verdana" w:hAnsi="Verdana" w:cs="Arial"/>
          <w:sz w:val="20"/>
          <w:szCs w:val="20"/>
        </w:rPr>
      </w:pPr>
    </w:p>
    <w:p w14:paraId="1C712205" w14:textId="77777777" w:rsidR="00475143" w:rsidRPr="006229CF" w:rsidRDefault="00475143" w:rsidP="004E0F9F">
      <w:pPr>
        <w:jc w:val="both"/>
        <w:rPr>
          <w:rFonts w:ascii="Verdana" w:hAnsi="Verdana" w:cs="Arial"/>
          <w:bCs/>
          <w:sz w:val="20"/>
          <w:szCs w:val="20"/>
        </w:rPr>
      </w:pPr>
      <w:r w:rsidRPr="006229CF">
        <w:rPr>
          <w:rFonts w:ascii="Verdana" w:hAnsi="Verdana" w:cs="Arial"/>
          <w:sz w:val="20"/>
          <w:szCs w:val="20"/>
        </w:rPr>
        <w:t xml:space="preserve">Dans ce contexte, </w:t>
      </w:r>
      <w:r w:rsidR="00FE156B" w:rsidRPr="006229CF">
        <w:rPr>
          <w:rFonts w:ascii="Verdana" w:hAnsi="Verdana" w:cs="Arial"/>
          <w:sz w:val="20"/>
          <w:szCs w:val="20"/>
        </w:rPr>
        <w:t>la COLLECTIVITE, l’EXPLOITANT et l’O</w:t>
      </w:r>
      <w:r w:rsidR="006E7B11" w:rsidRPr="006229CF">
        <w:rPr>
          <w:rFonts w:ascii="Verdana" w:hAnsi="Verdana" w:cs="Arial"/>
          <w:sz w:val="20"/>
          <w:szCs w:val="20"/>
        </w:rPr>
        <w:t>CCUPANT</w:t>
      </w:r>
      <w:r w:rsidR="00FE156B" w:rsidRPr="006229CF">
        <w:rPr>
          <w:rFonts w:ascii="Verdana" w:hAnsi="Verdana" w:cs="Arial"/>
          <w:sz w:val="20"/>
          <w:szCs w:val="20"/>
        </w:rPr>
        <w:t xml:space="preserve"> </w:t>
      </w:r>
      <w:r w:rsidRPr="006229CF">
        <w:rPr>
          <w:rFonts w:ascii="Verdana" w:hAnsi="Verdana" w:cs="Arial"/>
          <w:sz w:val="20"/>
          <w:szCs w:val="20"/>
        </w:rPr>
        <w:t xml:space="preserve">se sont rapprochés </w:t>
      </w:r>
      <w:r w:rsidR="004E0F9F" w:rsidRPr="006229CF">
        <w:rPr>
          <w:rFonts w:ascii="Verdana" w:hAnsi="Verdana" w:cs="Arial"/>
          <w:bCs/>
          <w:sz w:val="20"/>
          <w:szCs w:val="20"/>
        </w:rPr>
        <w:t xml:space="preserve">pour </w:t>
      </w:r>
      <w:r w:rsidR="00277343" w:rsidRPr="006229CF">
        <w:rPr>
          <w:rFonts w:ascii="Verdana" w:hAnsi="Verdana" w:cs="Arial"/>
          <w:bCs/>
          <w:sz w:val="20"/>
          <w:szCs w:val="20"/>
        </w:rPr>
        <w:t>déterminer l</w:t>
      </w:r>
      <w:r w:rsidR="00FE156B" w:rsidRPr="006229CF">
        <w:rPr>
          <w:rFonts w:ascii="Verdana" w:hAnsi="Verdana" w:cs="Arial"/>
          <w:bCs/>
          <w:sz w:val="20"/>
          <w:szCs w:val="20"/>
        </w:rPr>
        <w:t>eurs</w:t>
      </w:r>
      <w:r w:rsidR="00277343" w:rsidRPr="006229CF">
        <w:rPr>
          <w:rFonts w:ascii="Verdana" w:hAnsi="Verdana" w:cs="Arial"/>
          <w:bCs/>
          <w:sz w:val="20"/>
          <w:szCs w:val="20"/>
        </w:rPr>
        <w:t xml:space="preserve"> droits et obligations respectifs relativement à </w:t>
      </w:r>
      <w:r w:rsidR="002914D8" w:rsidRPr="006229CF">
        <w:rPr>
          <w:rFonts w:ascii="Verdana" w:hAnsi="Verdana" w:cs="Arial"/>
          <w:bCs/>
          <w:sz w:val="20"/>
          <w:szCs w:val="20"/>
        </w:rPr>
        <w:t xml:space="preserve">l’implantation de ces EQUIPEMENTS TECHNIQUES sur </w:t>
      </w:r>
      <w:r w:rsidR="004E0F9F" w:rsidRPr="006229CF">
        <w:rPr>
          <w:rFonts w:ascii="Verdana" w:hAnsi="Verdana" w:cs="Arial"/>
          <w:bCs/>
          <w:sz w:val="20"/>
          <w:szCs w:val="20"/>
        </w:rPr>
        <w:t>cet</w:t>
      </w:r>
      <w:r w:rsidR="00277343" w:rsidRPr="006229CF">
        <w:rPr>
          <w:rFonts w:ascii="Verdana" w:hAnsi="Verdana" w:cs="Arial"/>
          <w:bCs/>
          <w:sz w:val="20"/>
          <w:szCs w:val="20"/>
        </w:rPr>
        <w:t xml:space="preserve"> </w:t>
      </w:r>
      <w:r w:rsidR="004E0F9F" w:rsidRPr="006229CF">
        <w:rPr>
          <w:rFonts w:ascii="Verdana" w:hAnsi="Verdana" w:cs="Arial"/>
          <w:bCs/>
          <w:sz w:val="20"/>
          <w:szCs w:val="20"/>
        </w:rPr>
        <w:t>OUVRAGE PUBLIC</w:t>
      </w:r>
      <w:r w:rsidR="00751E9E" w:rsidRPr="006229CF">
        <w:rPr>
          <w:rFonts w:ascii="Verdana" w:hAnsi="Verdana" w:cs="Arial"/>
          <w:bCs/>
          <w:sz w:val="20"/>
          <w:szCs w:val="20"/>
        </w:rPr>
        <w:t xml:space="preserve"> dans la présente Convention</w:t>
      </w:r>
      <w:r w:rsidR="00277343" w:rsidRPr="006229CF">
        <w:rPr>
          <w:rFonts w:ascii="Verdana" w:hAnsi="Verdana" w:cs="Arial"/>
          <w:bCs/>
          <w:sz w:val="20"/>
          <w:szCs w:val="20"/>
        </w:rPr>
        <w:t>.</w:t>
      </w:r>
    </w:p>
    <w:p w14:paraId="3B32DB4E" w14:textId="77777777" w:rsidR="00CC2264" w:rsidRPr="006229CF" w:rsidRDefault="00CC2264">
      <w:pPr>
        <w:keepNext/>
        <w:keepLines/>
        <w:jc w:val="both"/>
        <w:rPr>
          <w:rFonts w:ascii="Verdana" w:hAnsi="Verdana" w:cs="Arial"/>
          <w:color w:val="000000"/>
          <w:sz w:val="20"/>
          <w:szCs w:val="20"/>
        </w:rPr>
      </w:pPr>
    </w:p>
    <w:p w14:paraId="29140FBC" w14:textId="77777777" w:rsidR="006229CF" w:rsidRPr="006229CF" w:rsidRDefault="006229CF" w:rsidP="006229CF">
      <w:pPr>
        <w:rPr>
          <w:rFonts w:ascii="Arial Black" w:hAnsi="Arial Black" w:cs="Arial"/>
          <w:bCs/>
          <w:color w:val="000000"/>
          <w:sz w:val="20"/>
          <w:szCs w:val="20"/>
        </w:rPr>
      </w:pPr>
    </w:p>
    <w:p w14:paraId="01AC7552" w14:textId="77777777" w:rsidR="00475143" w:rsidRPr="006229CF" w:rsidRDefault="009218CD" w:rsidP="006229CF">
      <w:pPr>
        <w:rPr>
          <w:rFonts w:ascii="Arial Black" w:hAnsi="Arial Black" w:cs="Arial"/>
          <w:bCs/>
          <w:color w:val="000000"/>
          <w:sz w:val="20"/>
          <w:szCs w:val="20"/>
        </w:rPr>
      </w:pPr>
      <w:r w:rsidRPr="006229CF">
        <w:rPr>
          <w:rFonts w:ascii="Arial Black" w:hAnsi="Arial Black" w:cs="Arial"/>
          <w:bCs/>
          <w:color w:val="000000"/>
          <w:sz w:val="20"/>
          <w:szCs w:val="20"/>
        </w:rPr>
        <w:t>Article 1 – OBJET DE LA CONVENTION</w:t>
      </w:r>
    </w:p>
    <w:p w14:paraId="501D6BFB" w14:textId="77777777" w:rsidR="009218CD" w:rsidRPr="006229CF" w:rsidRDefault="009218CD" w:rsidP="00602571">
      <w:pPr>
        <w:jc w:val="center"/>
        <w:rPr>
          <w:rFonts w:ascii="Verdana" w:hAnsi="Verdana" w:cs="Arial"/>
          <w:color w:val="000000"/>
          <w:sz w:val="20"/>
          <w:szCs w:val="20"/>
        </w:rPr>
      </w:pPr>
    </w:p>
    <w:p w14:paraId="13C467F0" w14:textId="77777777" w:rsidR="00E069FD" w:rsidRPr="006229CF" w:rsidRDefault="00A54998" w:rsidP="00A54998">
      <w:pPr>
        <w:widowControl w:val="0"/>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La COLLECTIVITE</w:t>
      </w:r>
      <w:r w:rsidR="00E069FD" w:rsidRPr="006229CF">
        <w:rPr>
          <w:rFonts w:ascii="Verdana" w:hAnsi="Verdana" w:cs="Arial"/>
          <w:sz w:val="20"/>
          <w:szCs w:val="20"/>
          <w:lang w:eastAsia="fr-FR"/>
        </w:rPr>
        <w:t>,</w:t>
      </w:r>
      <w:r w:rsidRPr="006229CF">
        <w:rPr>
          <w:rFonts w:ascii="Verdana" w:hAnsi="Verdana" w:cs="Arial"/>
          <w:sz w:val="20"/>
          <w:szCs w:val="20"/>
          <w:lang w:eastAsia="fr-FR"/>
        </w:rPr>
        <w:t xml:space="preserve"> après accord </w:t>
      </w:r>
      <w:r w:rsidR="00E02E55" w:rsidRPr="006229CF">
        <w:rPr>
          <w:rFonts w:ascii="Verdana" w:hAnsi="Verdana" w:cs="Arial"/>
          <w:sz w:val="20"/>
          <w:szCs w:val="20"/>
          <w:lang w:eastAsia="fr-FR"/>
        </w:rPr>
        <w:t>de l’E</w:t>
      </w:r>
      <w:r w:rsidR="00730705" w:rsidRPr="006229CF">
        <w:rPr>
          <w:rFonts w:ascii="Verdana" w:hAnsi="Verdana" w:cs="Arial"/>
          <w:sz w:val="20"/>
          <w:szCs w:val="20"/>
          <w:lang w:eastAsia="fr-FR"/>
        </w:rPr>
        <w:t>XPLOITANT</w:t>
      </w:r>
      <w:r w:rsidRPr="006229CF">
        <w:rPr>
          <w:rFonts w:ascii="Verdana" w:hAnsi="Verdana" w:cs="Arial"/>
          <w:sz w:val="20"/>
          <w:szCs w:val="20"/>
          <w:lang w:eastAsia="fr-FR"/>
        </w:rPr>
        <w:t xml:space="preserve">, </w:t>
      </w:r>
      <w:r w:rsidR="00E069FD" w:rsidRPr="006229CF">
        <w:rPr>
          <w:rFonts w:ascii="Verdana" w:hAnsi="Verdana" w:cs="Arial"/>
          <w:sz w:val="20"/>
          <w:szCs w:val="20"/>
          <w:lang w:eastAsia="fr-FR"/>
        </w:rPr>
        <w:t>autorise l’</w:t>
      </w:r>
      <w:r w:rsidRPr="006229CF">
        <w:rPr>
          <w:rFonts w:ascii="Verdana" w:hAnsi="Verdana" w:cs="Arial"/>
          <w:sz w:val="20"/>
          <w:szCs w:val="20"/>
          <w:lang w:eastAsia="fr-FR"/>
        </w:rPr>
        <w:t>occupation d</w:t>
      </w:r>
      <w:r w:rsidR="00E069FD" w:rsidRPr="006229CF">
        <w:rPr>
          <w:rFonts w:ascii="Verdana" w:hAnsi="Verdana" w:cs="Arial"/>
          <w:sz w:val="20"/>
          <w:szCs w:val="20"/>
          <w:lang w:eastAsia="fr-FR"/>
        </w:rPr>
        <w:t xml:space="preserve">e son </w:t>
      </w:r>
      <w:r w:rsidRPr="006229CF">
        <w:rPr>
          <w:rFonts w:ascii="Verdana" w:hAnsi="Verdana" w:cs="Arial"/>
          <w:sz w:val="20"/>
          <w:szCs w:val="20"/>
          <w:lang w:eastAsia="fr-FR"/>
        </w:rPr>
        <w:t xml:space="preserve">domaine public, conformément aux dispositions des articles L1311-5 et suivants du </w:t>
      </w:r>
      <w:r w:rsidR="006E3508" w:rsidRPr="006229CF">
        <w:rPr>
          <w:rFonts w:ascii="Verdana" w:hAnsi="Verdana" w:cs="Arial"/>
          <w:sz w:val="20"/>
          <w:szCs w:val="20"/>
          <w:lang w:eastAsia="fr-FR"/>
        </w:rPr>
        <w:t>C</w:t>
      </w:r>
      <w:r w:rsidRPr="006229CF">
        <w:rPr>
          <w:rFonts w:ascii="Verdana" w:hAnsi="Verdana" w:cs="Arial"/>
          <w:sz w:val="20"/>
          <w:szCs w:val="20"/>
          <w:lang w:eastAsia="fr-FR"/>
        </w:rPr>
        <w:t xml:space="preserve">ode </w:t>
      </w:r>
      <w:r w:rsidR="006E3508" w:rsidRPr="006229CF">
        <w:rPr>
          <w:rFonts w:ascii="Verdana" w:hAnsi="Verdana" w:cs="Arial"/>
          <w:sz w:val="20"/>
          <w:szCs w:val="20"/>
          <w:lang w:eastAsia="fr-FR"/>
        </w:rPr>
        <w:t>G</w:t>
      </w:r>
      <w:r w:rsidRPr="006229CF">
        <w:rPr>
          <w:rFonts w:ascii="Verdana" w:hAnsi="Verdana" w:cs="Arial"/>
          <w:sz w:val="20"/>
          <w:szCs w:val="20"/>
          <w:lang w:eastAsia="fr-FR"/>
        </w:rPr>
        <w:t xml:space="preserve">énéral des </w:t>
      </w:r>
      <w:r w:rsidR="006E3508" w:rsidRPr="006229CF">
        <w:rPr>
          <w:rFonts w:ascii="Verdana" w:hAnsi="Verdana" w:cs="Arial"/>
          <w:sz w:val="20"/>
          <w:szCs w:val="20"/>
          <w:lang w:eastAsia="fr-FR"/>
        </w:rPr>
        <w:t>C</w:t>
      </w:r>
      <w:r w:rsidRPr="006229CF">
        <w:rPr>
          <w:rFonts w:ascii="Verdana" w:hAnsi="Verdana" w:cs="Arial"/>
          <w:sz w:val="20"/>
          <w:szCs w:val="20"/>
          <w:lang w:eastAsia="fr-FR"/>
        </w:rPr>
        <w:t xml:space="preserve">ollectivités </w:t>
      </w:r>
      <w:r w:rsidR="006E3508" w:rsidRPr="006229CF">
        <w:rPr>
          <w:rFonts w:ascii="Verdana" w:hAnsi="Verdana" w:cs="Arial"/>
          <w:sz w:val="20"/>
          <w:szCs w:val="20"/>
          <w:lang w:eastAsia="fr-FR"/>
        </w:rPr>
        <w:t>T</w:t>
      </w:r>
      <w:r w:rsidR="00E069FD" w:rsidRPr="006229CF">
        <w:rPr>
          <w:rFonts w:ascii="Verdana" w:hAnsi="Verdana" w:cs="Arial"/>
          <w:sz w:val="20"/>
          <w:szCs w:val="20"/>
          <w:lang w:eastAsia="fr-FR"/>
        </w:rPr>
        <w:t>erritoriales</w:t>
      </w:r>
      <w:r w:rsidRPr="006229CF">
        <w:rPr>
          <w:rFonts w:ascii="Verdana" w:hAnsi="Verdana" w:cs="Arial"/>
          <w:sz w:val="20"/>
          <w:szCs w:val="20"/>
          <w:lang w:eastAsia="fr-FR"/>
        </w:rPr>
        <w:t xml:space="preserve"> </w:t>
      </w:r>
      <w:r w:rsidR="006E3508" w:rsidRPr="006229CF">
        <w:rPr>
          <w:rFonts w:ascii="Verdana" w:hAnsi="Verdana" w:cs="Arial"/>
          <w:sz w:val="20"/>
          <w:szCs w:val="20"/>
          <w:lang w:eastAsia="fr-FR"/>
        </w:rPr>
        <w:t xml:space="preserve">(CGCT) </w:t>
      </w:r>
      <w:r w:rsidRPr="006229CF">
        <w:rPr>
          <w:rFonts w:ascii="Verdana" w:hAnsi="Verdana" w:cs="Arial"/>
          <w:sz w:val="20"/>
          <w:szCs w:val="20"/>
          <w:lang w:eastAsia="fr-FR"/>
        </w:rPr>
        <w:t xml:space="preserve">pour </w:t>
      </w:r>
      <w:r w:rsidR="00E069FD" w:rsidRPr="006229CF">
        <w:rPr>
          <w:rFonts w:ascii="Verdana" w:hAnsi="Verdana" w:cs="Arial"/>
          <w:sz w:val="20"/>
          <w:szCs w:val="20"/>
          <w:lang w:eastAsia="fr-FR"/>
        </w:rPr>
        <w:t>par</w:t>
      </w:r>
      <w:r w:rsidRPr="006229CF">
        <w:rPr>
          <w:rFonts w:ascii="Verdana" w:hAnsi="Verdana" w:cs="Arial"/>
          <w:sz w:val="20"/>
          <w:szCs w:val="20"/>
          <w:lang w:eastAsia="fr-FR"/>
        </w:rPr>
        <w:t xml:space="preserve"> l’</w:t>
      </w:r>
      <w:r w:rsidR="006E7B11" w:rsidRPr="006229CF">
        <w:rPr>
          <w:rFonts w:ascii="Verdana" w:hAnsi="Verdana" w:cs="Arial"/>
          <w:sz w:val="20"/>
          <w:szCs w:val="20"/>
          <w:lang w:eastAsia="fr-FR"/>
        </w:rPr>
        <w:t>OCCUPANT</w:t>
      </w:r>
      <w:r w:rsidR="00E069FD" w:rsidRPr="006229CF">
        <w:rPr>
          <w:rFonts w:ascii="Verdana" w:hAnsi="Verdana" w:cs="Arial"/>
          <w:sz w:val="20"/>
          <w:szCs w:val="20"/>
          <w:lang w:eastAsia="fr-FR"/>
        </w:rPr>
        <w:t>.</w:t>
      </w:r>
    </w:p>
    <w:p w14:paraId="70D40DF1" w14:textId="77777777" w:rsidR="00E069FD" w:rsidRPr="006229CF" w:rsidRDefault="00E069FD" w:rsidP="00A54998">
      <w:pPr>
        <w:widowControl w:val="0"/>
        <w:suppressAutoHyphens w:val="0"/>
        <w:autoSpaceDE w:val="0"/>
        <w:autoSpaceDN w:val="0"/>
        <w:adjustRightInd w:val="0"/>
        <w:jc w:val="both"/>
        <w:rPr>
          <w:rFonts w:ascii="Verdana" w:hAnsi="Verdana" w:cs="Arial"/>
          <w:sz w:val="20"/>
          <w:szCs w:val="20"/>
          <w:lang w:eastAsia="fr-FR"/>
        </w:rPr>
      </w:pPr>
    </w:p>
    <w:p w14:paraId="1227D9C1" w14:textId="77777777" w:rsidR="00A54998" w:rsidRPr="006229CF" w:rsidRDefault="00E069FD" w:rsidP="00A54998">
      <w:pPr>
        <w:widowControl w:val="0"/>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L’OCCUPANT est ainsi autorisé à</w:t>
      </w:r>
      <w:r w:rsidR="00A54998" w:rsidRPr="006229CF">
        <w:rPr>
          <w:rFonts w:ascii="Verdana" w:hAnsi="Verdana" w:cs="Arial"/>
          <w:sz w:val="20"/>
          <w:szCs w:val="20"/>
          <w:lang w:eastAsia="fr-FR"/>
        </w:rPr>
        <w:t xml:space="preserve"> implanter des EQUIPEMENTS TECHNIQUES sur les EMPLACEMENTS MIS A DISPOSITION </w:t>
      </w:r>
      <w:r w:rsidRPr="006229CF">
        <w:rPr>
          <w:rFonts w:ascii="Verdana" w:hAnsi="Verdana" w:cs="Arial"/>
          <w:sz w:val="20"/>
          <w:szCs w:val="20"/>
          <w:lang w:eastAsia="fr-FR"/>
        </w:rPr>
        <w:t>dans les conditions définies par la présente convention.</w:t>
      </w:r>
      <w:r w:rsidR="00A54998" w:rsidRPr="006229CF">
        <w:rPr>
          <w:rFonts w:ascii="Verdana" w:hAnsi="Verdana" w:cs="Arial"/>
          <w:sz w:val="20"/>
          <w:szCs w:val="20"/>
          <w:lang w:eastAsia="fr-FR"/>
        </w:rPr>
        <w:t xml:space="preserve"> </w:t>
      </w:r>
    </w:p>
    <w:p w14:paraId="1DD976B0" w14:textId="77777777" w:rsidR="00E069FD" w:rsidRPr="006229CF" w:rsidRDefault="00E069FD" w:rsidP="00A54998">
      <w:pPr>
        <w:widowControl w:val="0"/>
        <w:suppressAutoHyphens w:val="0"/>
        <w:autoSpaceDE w:val="0"/>
        <w:autoSpaceDN w:val="0"/>
        <w:adjustRightInd w:val="0"/>
        <w:jc w:val="both"/>
        <w:rPr>
          <w:rFonts w:ascii="Verdana" w:hAnsi="Verdana" w:cs="Arial"/>
          <w:sz w:val="20"/>
          <w:szCs w:val="20"/>
          <w:lang w:eastAsia="fr-FR"/>
        </w:rPr>
      </w:pPr>
    </w:p>
    <w:p w14:paraId="3AAB12E8" w14:textId="77777777" w:rsidR="00E069FD" w:rsidRPr="006229CF" w:rsidRDefault="00E069FD" w:rsidP="00A54998">
      <w:pPr>
        <w:widowControl w:val="0"/>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L’OCCUPANT dispose d’une occupation précaire.</w:t>
      </w:r>
    </w:p>
    <w:p w14:paraId="5001275F" w14:textId="77777777" w:rsidR="00A54998" w:rsidRPr="006229CF" w:rsidRDefault="00A54998" w:rsidP="00A54998">
      <w:pPr>
        <w:widowControl w:val="0"/>
        <w:suppressAutoHyphens w:val="0"/>
        <w:autoSpaceDE w:val="0"/>
        <w:autoSpaceDN w:val="0"/>
        <w:adjustRightInd w:val="0"/>
        <w:jc w:val="both"/>
        <w:rPr>
          <w:rFonts w:ascii="Verdana" w:hAnsi="Verdana" w:cs="Arial"/>
          <w:sz w:val="20"/>
          <w:szCs w:val="20"/>
          <w:lang w:eastAsia="fr-FR"/>
        </w:rPr>
      </w:pPr>
    </w:p>
    <w:p w14:paraId="5750403A" w14:textId="77777777" w:rsidR="006416D9" w:rsidRPr="006229CF" w:rsidRDefault="006416D9" w:rsidP="00E069FD">
      <w:pPr>
        <w:spacing w:line="240" w:lineRule="exact"/>
        <w:ind w:right="-2"/>
        <w:jc w:val="both"/>
        <w:rPr>
          <w:rFonts w:ascii="Verdana" w:hAnsi="Verdana" w:cs="Arial"/>
          <w:sz w:val="20"/>
          <w:szCs w:val="20"/>
        </w:rPr>
      </w:pPr>
      <w:r w:rsidRPr="006229CF">
        <w:rPr>
          <w:rFonts w:ascii="Verdana" w:hAnsi="Verdana" w:cs="Arial"/>
          <w:sz w:val="20"/>
          <w:szCs w:val="20"/>
        </w:rPr>
        <w:t>La présente Convention annule et remplace de plein droit, à compter de sa prise d’effet,</w:t>
      </w:r>
      <w:r w:rsidR="00E069FD" w:rsidRPr="006229CF">
        <w:rPr>
          <w:rFonts w:ascii="Verdana" w:hAnsi="Verdana" w:cs="Arial"/>
          <w:sz w:val="20"/>
          <w:szCs w:val="20"/>
        </w:rPr>
        <w:t xml:space="preserve"> toute convention et avenants antérieurs conclus </w:t>
      </w:r>
      <w:r w:rsidRPr="006229CF">
        <w:rPr>
          <w:rFonts w:ascii="Verdana" w:hAnsi="Verdana" w:cs="Arial"/>
          <w:sz w:val="20"/>
          <w:szCs w:val="20"/>
        </w:rPr>
        <w:t xml:space="preserve">entre </w:t>
      </w:r>
      <w:r w:rsidR="00E069FD" w:rsidRPr="006229CF">
        <w:rPr>
          <w:rFonts w:ascii="Verdana" w:hAnsi="Verdana" w:cs="Arial"/>
          <w:sz w:val="20"/>
          <w:szCs w:val="20"/>
        </w:rPr>
        <w:t>L’OCCUPANT, LA COLLECTIVITE et L’EXPLOITANT.</w:t>
      </w:r>
    </w:p>
    <w:p w14:paraId="3CBCCD4F" w14:textId="77777777" w:rsidR="00A54998" w:rsidRPr="006229CF" w:rsidRDefault="00A54998" w:rsidP="00A54998">
      <w:pPr>
        <w:suppressAutoHyphens w:val="0"/>
        <w:autoSpaceDE w:val="0"/>
        <w:autoSpaceDN w:val="0"/>
        <w:adjustRightInd w:val="0"/>
        <w:jc w:val="both"/>
        <w:rPr>
          <w:rFonts w:ascii="Verdana" w:hAnsi="Verdana" w:cs="Arial"/>
          <w:sz w:val="20"/>
          <w:szCs w:val="20"/>
          <w:lang w:eastAsia="fr-FR"/>
        </w:rPr>
      </w:pPr>
    </w:p>
    <w:p w14:paraId="321D1A2E" w14:textId="77777777" w:rsidR="009218CD" w:rsidRPr="006229CF" w:rsidRDefault="00A54998" w:rsidP="00E069FD">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lastRenderedPageBreak/>
        <w:t>La conclusion de cette convention ne confère à l’O</w:t>
      </w:r>
      <w:r w:rsidR="006E7B11" w:rsidRPr="006229CF">
        <w:rPr>
          <w:rFonts w:ascii="Verdana" w:hAnsi="Verdana" w:cs="Arial"/>
          <w:sz w:val="20"/>
          <w:szCs w:val="20"/>
          <w:lang w:eastAsia="fr-FR"/>
        </w:rPr>
        <w:t>CCUPANT</w:t>
      </w:r>
      <w:r w:rsidR="00E069FD" w:rsidRPr="006229CF">
        <w:rPr>
          <w:rFonts w:ascii="Verdana" w:hAnsi="Verdana" w:cs="Arial"/>
          <w:sz w:val="20"/>
          <w:szCs w:val="20"/>
          <w:lang w:eastAsia="fr-FR"/>
        </w:rPr>
        <w:t xml:space="preserve"> </w:t>
      </w:r>
      <w:r w:rsidRPr="006229CF">
        <w:rPr>
          <w:rFonts w:ascii="Verdana" w:hAnsi="Verdana" w:cs="Arial"/>
          <w:sz w:val="20"/>
          <w:szCs w:val="20"/>
          <w:lang w:eastAsia="fr-FR"/>
        </w:rPr>
        <w:t xml:space="preserve">aucune propriété commerciale. </w:t>
      </w:r>
    </w:p>
    <w:p w14:paraId="21821F52" w14:textId="77777777" w:rsidR="009218CD" w:rsidRPr="006229CF" w:rsidRDefault="009218CD" w:rsidP="00602571">
      <w:pPr>
        <w:jc w:val="center"/>
        <w:rPr>
          <w:rFonts w:ascii="Verdana" w:hAnsi="Verdana" w:cs="Arial"/>
          <w:color w:val="000000"/>
          <w:sz w:val="20"/>
          <w:szCs w:val="20"/>
        </w:rPr>
      </w:pPr>
    </w:p>
    <w:p w14:paraId="17F840A4" w14:textId="77777777" w:rsidR="00475143" w:rsidRPr="006229CF" w:rsidRDefault="00475143">
      <w:pPr>
        <w:jc w:val="both"/>
        <w:rPr>
          <w:rFonts w:ascii="Verdana" w:hAnsi="Verdana" w:cs="Arial"/>
          <w:color w:val="000000"/>
          <w:sz w:val="20"/>
          <w:szCs w:val="20"/>
        </w:rPr>
      </w:pPr>
    </w:p>
    <w:p w14:paraId="29D4A1BB" w14:textId="77777777" w:rsidR="00475143" w:rsidRPr="006229CF" w:rsidRDefault="00475143" w:rsidP="006229CF">
      <w:pPr>
        <w:rPr>
          <w:rFonts w:ascii="Arial Black" w:hAnsi="Arial Black" w:cs="Arial"/>
          <w:bCs/>
          <w:color w:val="000000"/>
          <w:sz w:val="20"/>
          <w:szCs w:val="20"/>
        </w:rPr>
      </w:pPr>
      <w:r w:rsidRPr="006229CF">
        <w:rPr>
          <w:rFonts w:ascii="Arial Black" w:hAnsi="Arial Black" w:cs="Arial"/>
          <w:bCs/>
          <w:color w:val="000000"/>
          <w:sz w:val="20"/>
          <w:szCs w:val="20"/>
        </w:rPr>
        <w:t xml:space="preserve">Article 2 – </w:t>
      </w:r>
      <w:r w:rsidR="00E069FD" w:rsidRPr="006229CF">
        <w:rPr>
          <w:rFonts w:ascii="Arial Black" w:hAnsi="Arial Black" w:cs="Arial"/>
          <w:bCs/>
          <w:smallCaps/>
          <w:color w:val="000000"/>
          <w:sz w:val="20"/>
          <w:szCs w:val="20"/>
        </w:rPr>
        <w:t>EMPLACEMENTS MIS A DISPOSITION</w:t>
      </w:r>
    </w:p>
    <w:p w14:paraId="5D4D47B7" w14:textId="77777777" w:rsidR="00475143" w:rsidRPr="006229CF" w:rsidRDefault="00475143">
      <w:pPr>
        <w:jc w:val="both"/>
        <w:rPr>
          <w:rFonts w:ascii="Verdana" w:hAnsi="Verdana" w:cs="Arial"/>
          <w:color w:val="000000"/>
          <w:sz w:val="20"/>
          <w:szCs w:val="20"/>
        </w:rPr>
      </w:pPr>
    </w:p>
    <w:p w14:paraId="78C52DF0" w14:textId="77777777" w:rsidR="00C60ADB" w:rsidRPr="006229CF" w:rsidRDefault="00475143">
      <w:pPr>
        <w:jc w:val="both"/>
        <w:rPr>
          <w:rFonts w:ascii="Verdana" w:hAnsi="Verdana" w:cs="Arial"/>
          <w:sz w:val="20"/>
          <w:szCs w:val="20"/>
        </w:rPr>
      </w:pPr>
      <w:r w:rsidRPr="006229CF">
        <w:rPr>
          <w:rFonts w:ascii="Verdana" w:hAnsi="Verdana" w:cs="Arial"/>
          <w:sz w:val="20"/>
          <w:szCs w:val="20"/>
        </w:rPr>
        <w:t>L</w:t>
      </w:r>
      <w:r w:rsidR="00994D7B" w:rsidRPr="006229CF">
        <w:rPr>
          <w:rFonts w:ascii="Verdana" w:hAnsi="Verdana" w:cs="Arial"/>
          <w:sz w:val="20"/>
          <w:szCs w:val="20"/>
        </w:rPr>
        <w:t xml:space="preserve">a COLLECTIVITE </w:t>
      </w:r>
      <w:r w:rsidRPr="006229CF">
        <w:rPr>
          <w:rFonts w:ascii="Verdana" w:hAnsi="Verdana" w:cs="Arial"/>
          <w:sz w:val="20"/>
          <w:szCs w:val="20"/>
        </w:rPr>
        <w:t>s’engage à mettre à la disposition de l’</w:t>
      </w:r>
      <w:r w:rsidR="00994D7B" w:rsidRPr="006229CF">
        <w:rPr>
          <w:rFonts w:ascii="Verdana" w:hAnsi="Verdana" w:cs="Arial"/>
          <w:sz w:val="20"/>
          <w:szCs w:val="20"/>
        </w:rPr>
        <w:t>O</w:t>
      </w:r>
      <w:r w:rsidR="006E7B11" w:rsidRPr="006229CF">
        <w:rPr>
          <w:rFonts w:ascii="Verdana" w:hAnsi="Verdana" w:cs="Arial"/>
          <w:sz w:val="20"/>
          <w:szCs w:val="20"/>
        </w:rPr>
        <w:t>CCUPANT</w:t>
      </w:r>
      <w:r w:rsidRPr="006229CF">
        <w:rPr>
          <w:rFonts w:ascii="Verdana" w:hAnsi="Verdana" w:cs="Arial"/>
          <w:sz w:val="20"/>
          <w:szCs w:val="20"/>
        </w:rPr>
        <w:t>, au plus tard à la date de signature de</w:t>
      </w:r>
      <w:r w:rsidR="00A25D6B" w:rsidRPr="006229CF">
        <w:rPr>
          <w:rFonts w:ascii="Verdana" w:hAnsi="Verdana" w:cs="Arial"/>
          <w:sz w:val="20"/>
          <w:szCs w:val="20"/>
        </w:rPr>
        <w:t xml:space="preserve"> la </w:t>
      </w:r>
      <w:r w:rsidRPr="006229CF">
        <w:rPr>
          <w:rFonts w:ascii="Verdana" w:hAnsi="Verdana" w:cs="Arial"/>
          <w:sz w:val="20"/>
          <w:szCs w:val="20"/>
        </w:rPr>
        <w:t>présente</w:t>
      </w:r>
      <w:r w:rsidR="00A25D6B" w:rsidRPr="006229CF">
        <w:rPr>
          <w:rFonts w:ascii="Verdana" w:hAnsi="Verdana" w:cs="Arial"/>
          <w:sz w:val="20"/>
          <w:szCs w:val="20"/>
        </w:rPr>
        <w:t xml:space="preserve"> </w:t>
      </w:r>
      <w:r w:rsidR="00E069FD" w:rsidRPr="006229CF">
        <w:rPr>
          <w:rFonts w:ascii="Verdana" w:hAnsi="Verdana" w:cs="Arial"/>
          <w:sz w:val="20"/>
          <w:szCs w:val="20"/>
        </w:rPr>
        <w:t>c</w:t>
      </w:r>
      <w:r w:rsidR="00A25D6B" w:rsidRPr="006229CF">
        <w:rPr>
          <w:rFonts w:ascii="Verdana" w:hAnsi="Verdana" w:cs="Arial"/>
          <w:sz w:val="20"/>
          <w:szCs w:val="20"/>
        </w:rPr>
        <w:t>onvention</w:t>
      </w:r>
      <w:r w:rsidRPr="006229CF">
        <w:rPr>
          <w:rFonts w:ascii="Verdana" w:hAnsi="Verdana" w:cs="Arial"/>
          <w:sz w:val="20"/>
          <w:szCs w:val="20"/>
        </w:rPr>
        <w:t xml:space="preserve">, les emplacements </w:t>
      </w:r>
      <w:r w:rsidR="00CC167F" w:rsidRPr="006229CF">
        <w:rPr>
          <w:rFonts w:ascii="Verdana" w:hAnsi="Verdana" w:cs="Arial"/>
          <w:sz w:val="20"/>
          <w:szCs w:val="20"/>
        </w:rPr>
        <w:t>suivant</w:t>
      </w:r>
      <w:r w:rsidR="00D22342" w:rsidRPr="006229CF">
        <w:rPr>
          <w:rFonts w:ascii="Verdana" w:hAnsi="Verdana" w:cs="Arial"/>
          <w:sz w:val="20"/>
          <w:szCs w:val="20"/>
        </w:rPr>
        <w:t>s</w:t>
      </w:r>
      <w:r w:rsidR="00CC167F" w:rsidRPr="006229CF">
        <w:rPr>
          <w:rFonts w:ascii="Verdana" w:hAnsi="Verdana" w:cs="Arial"/>
          <w:sz w:val="20"/>
          <w:szCs w:val="20"/>
        </w:rPr>
        <w:t> </w:t>
      </w:r>
      <w:r w:rsidR="00A25D6B" w:rsidRPr="006229CF">
        <w:rPr>
          <w:rFonts w:ascii="Verdana" w:hAnsi="Verdana" w:cs="Arial"/>
          <w:sz w:val="20"/>
          <w:szCs w:val="20"/>
        </w:rPr>
        <w:t xml:space="preserve">dont les plans et schémas figurent en Annexe 2 </w:t>
      </w:r>
      <w:r w:rsidR="003D4973" w:rsidRPr="006229CF">
        <w:rPr>
          <w:rFonts w:ascii="Verdana" w:hAnsi="Verdana" w:cs="Arial"/>
          <w:sz w:val="20"/>
          <w:szCs w:val="20"/>
        </w:rPr>
        <w:t>(ci-après « LES EMPLACEMENTS MIS A DISPOSITION »)</w:t>
      </w:r>
      <w:r w:rsidR="00E069FD" w:rsidRPr="006229CF">
        <w:rPr>
          <w:rFonts w:ascii="Verdana" w:hAnsi="Verdana" w:cs="Arial"/>
          <w:sz w:val="20"/>
          <w:szCs w:val="20"/>
        </w:rPr>
        <w:t> :</w:t>
      </w:r>
    </w:p>
    <w:p w14:paraId="3F80570F" w14:textId="77777777" w:rsidR="00CC167F" w:rsidRPr="006229CF" w:rsidRDefault="00CC167F">
      <w:pPr>
        <w:jc w:val="both"/>
        <w:rPr>
          <w:rFonts w:ascii="Verdana" w:hAnsi="Verdana" w:cs="Arial"/>
          <w:sz w:val="20"/>
          <w:szCs w:val="20"/>
        </w:rPr>
      </w:pPr>
      <w:r w:rsidRPr="006229CF">
        <w:rPr>
          <w:rFonts w:ascii="Verdana" w:hAnsi="Verdana" w:cs="Arial"/>
          <w:sz w:val="20"/>
          <w:szCs w:val="20"/>
        </w:rPr>
        <w:t xml:space="preserve"> </w:t>
      </w:r>
    </w:p>
    <w:p w14:paraId="3998B27E" w14:textId="77777777" w:rsidR="00277343" w:rsidRPr="006229CF" w:rsidRDefault="00CC167F" w:rsidP="00516BEE">
      <w:pPr>
        <w:numPr>
          <w:ilvl w:val="0"/>
          <w:numId w:val="8"/>
        </w:numPr>
        <w:jc w:val="both"/>
        <w:rPr>
          <w:rFonts w:ascii="Verdana" w:hAnsi="Verdana" w:cs="Arial"/>
          <w:sz w:val="20"/>
          <w:szCs w:val="20"/>
          <w:highlight w:val="yellow"/>
        </w:rPr>
      </w:pPr>
      <w:r w:rsidRPr="006229CF">
        <w:rPr>
          <w:rFonts w:ascii="Verdana" w:hAnsi="Verdana" w:cs="Arial"/>
          <w:sz w:val="20"/>
          <w:szCs w:val="20"/>
          <w:highlight w:val="yellow"/>
        </w:rPr>
        <w:t>U</w:t>
      </w:r>
      <w:r w:rsidR="00475143" w:rsidRPr="006229CF">
        <w:rPr>
          <w:rFonts w:ascii="Verdana" w:hAnsi="Verdana" w:cs="Arial"/>
          <w:sz w:val="20"/>
          <w:szCs w:val="20"/>
          <w:highlight w:val="yellow"/>
        </w:rPr>
        <w:t>ne surface de</w:t>
      </w:r>
      <w:r w:rsidR="006229CF" w:rsidRPr="006229CF">
        <w:rPr>
          <w:rFonts w:ascii="Verdana" w:hAnsi="Verdana" w:cs="Arial"/>
          <w:sz w:val="20"/>
          <w:szCs w:val="20"/>
          <w:highlight w:val="yellow"/>
        </w:rPr>
        <w:t xml:space="preserve"> </w:t>
      </w:r>
      <w:r w:rsidR="006229CF" w:rsidRPr="006229CF">
        <w:rPr>
          <w:highlight w:val="yellow"/>
        </w:rPr>
        <w:t xml:space="preserve">………………… </w:t>
      </w:r>
      <w:r w:rsidR="00475143" w:rsidRPr="006229CF">
        <w:rPr>
          <w:rFonts w:ascii="Verdana" w:hAnsi="Verdana" w:cs="Arial"/>
          <w:sz w:val="20"/>
          <w:szCs w:val="20"/>
          <w:highlight w:val="yellow"/>
        </w:rPr>
        <w:t xml:space="preserve"> </w:t>
      </w:r>
      <w:proofErr w:type="gramStart"/>
      <w:r w:rsidR="00475143" w:rsidRPr="006229CF">
        <w:rPr>
          <w:rFonts w:ascii="Verdana" w:hAnsi="Verdana" w:cs="Arial"/>
          <w:sz w:val="20"/>
          <w:szCs w:val="20"/>
          <w:highlight w:val="yellow"/>
        </w:rPr>
        <w:t>m</w:t>
      </w:r>
      <w:proofErr w:type="gramEnd"/>
      <w:r w:rsidR="00475143" w:rsidRPr="006229CF">
        <w:rPr>
          <w:rFonts w:ascii="Verdana" w:hAnsi="Verdana" w:cs="Arial"/>
          <w:sz w:val="20"/>
          <w:szCs w:val="20"/>
          <w:highlight w:val="yellow"/>
        </w:rPr>
        <w:t>² environ</w:t>
      </w:r>
      <w:r w:rsidR="00277343" w:rsidRPr="006229CF">
        <w:rPr>
          <w:rFonts w:ascii="Verdana" w:hAnsi="Verdana" w:cs="Arial"/>
          <w:sz w:val="20"/>
          <w:szCs w:val="20"/>
          <w:highlight w:val="yellow"/>
        </w:rPr>
        <w:t xml:space="preserve"> dans les emprises de la parcelle cadastrée </w:t>
      </w:r>
      <w:r w:rsidR="00475143" w:rsidRPr="006229CF">
        <w:rPr>
          <w:rFonts w:ascii="Verdana" w:hAnsi="Verdana" w:cs="Arial"/>
          <w:sz w:val="20"/>
          <w:szCs w:val="20"/>
          <w:highlight w:val="yellow"/>
        </w:rPr>
        <w:t>d</w:t>
      </w:r>
      <w:r w:rsidR="00CC2264" w:rsidRPr="006229CF">
        <w:rPr>
          <w:rFonts w:ascii="Verdana" w:hAnsi="Verdana" w:cs="Arial"/>
          <w:sz w:val="20"/>
          <w:szCs w:val="20"/>
          <w:highlight w:val="yellow"/>
        </w:rPr>
        <w:t>ont les plans figurent en Annexe</w:t>
      </w:r>
      <w:r w:rsidR="006B33DB" w:rsidRPr="006229CF">
        <w:rPr>
          <w:rFonts w:ascii="Verdana" w:hAnsi="Verdana" w:cs="Arial"/>
          <w:sz w:val="20"/>
          <w:szCs w:val="20"/>
          <w:highlight w:val="yellow"/>
        </w:rPr>
        <w:t xml:space="preserve"> </w:t>
      </w:r>
      <w:r w:rsidR="00603F77" w:rsidRPr="006229CF">
        <w:rPr>
          <w:rFonts w:ascii="Verdana" w:hAnsi="Verdana" w:cs="Arial"/>
          <w:sz w:val="20"/>
          <w:szCs w:val="20"/>
          <w:highlight w:val="yellow"/>
        </w:rPr>
        <w:t>2</w:t>
      </w:r>
      <w:r w:rsidR="00E069FD" w:rsidRPr="006229CF">
        <w:rPr>
          <w:rFonts w:ascii="Verdana" w:hAnsi="Verdana" w:cs="Arial"/>
          <w:sz w:val="20"/>
          <w:szCs w:val="20"/>
          <w:highlight w:val="yellow"/>
        </w:rPr>
        <w:t> ;</w:t>
      </w:r>
    </w:p>
    <w:p w14:paraId="32044FA9" w14:textId="77777777" w:rsidR="00277343" w:rsidRPr="006229CF" w:rsidRDefault="006416D9" w:rsidP="00516BEE">
      <w:pPr>
        <w:numPr>
          <w:ilvl w:val="0"/>
          <w:numId w:val="8"/>
        </w:numPr>
        <w:jc w:val="both"/>
        <w:rPr>
          <w:rFonts w:ascii="Verdana" w:hAnsi="Verdana" w:cs="Arial"/>
          <w:sz w:val="20"/>
          <w:szCs w:val="20"/>
          <w:highlight w:val="yellow"/>
        </w:rPr>
      </w:pPr>
      <w:r w:rsidRPr="006229CF">
        <w:rPr>
          <w:rFonts w:ascii="Verdana" w:hAnsi="Verdana" w:cs="Arial"/>
          <w:sz w:val="20"/>
          <w:szCs w:val="20"/>
          <w:highlight w:val="yellow"/>
        </w:rPr>
        <w:t xml:space="preserve">Augmentée de la </w:t>
      </w:r>
      <w:r w:rsidR="003D4973" w:rsidRPr="006229CF">
        <w:rPr>
          <w:rFonts w:ascii="Verdana" w:hAnsi="Verdana" w:cs="Arial"/>
          <w:sz w:val="20"/>
          <w:szCs w:val="20"/>
          <w:highlight w:val="yellow"/>
        </w:rPr>
        <w:t xml:space="preserve">surface </w:t>
      </w:r>
      <w:r w:rsidR="00277343" w:rsidRPr="006229CF">
        <w:rPr>
          <w:rFonts w:ascii="Verdana" w:hAnsi="Verdana" w:cs="Arial"/>
          <w:sz w:val="20"/>
          <w:szCs w:val="20"/>
          <w:highlight w:val="yellow"/>
        </w:rPr>
        <w:t>sur la coupole du château d’eau qui recevra un dispositif d’</w:t>
      </w:r>
      <w:r w:rsidR="00CC167F" w:rsidRPr="006229CF">
        <w:rPr>
          <w:rFonts w:ascii="Verdana" w:hAnsi="Verdana" w:cs="Arial"/>
          <w:sz w:val="20"/>
          <w:szCs w:val="20"/>
          <w:highlight w:val="yellow"/>
        </w:rPr>
        <w:t>antennes</w:t>
      </w:r>
      <w:r w:rsidR="00277343" w:rsidRPr="006229CF">
        <w:rPr>
          <w:rFonts w:ascii="Verdana" w:hAnsi="Verdana" w:cs="Arial"/>
          <w:sz w:val="20"/>
          <w:szCs w:val="20"/>
          <w:highlight w:val="yellow"/>
        </w:rPr>
        <w:t xml:space="preserve"> et faisceaux hertziens, installé </w:t>
      </w:r>
      <w:r w:rsidR="00CC167F" w:rsidRPr="006229CF">
        <w:rPr>
          <w:rFonts w:ascii="Verdana" w:hAnsi="Verdana" w:cs="Arial"/>
          <w:sz w:val="20"/>
          <w:szCs w:val="20"/>
          <w:highlight w:val="yellow"/>
        </w:rPr>
        <w:t>selon les normes techniques agr</w:t>
      </w:r>
      <w:r w:rsidR="00277343" w:rsidRPr="006229CF">
        <w:rPr>
          <w:rFonts w:ascii="Verdana" w:hAnsi="Verdana" w:cs="Arial"/>
          <w:sz w:val="20"/>
          <w:szCs w:val="20"/>
          <w:highlight w:val="yellow"/>
        </w:rPr>
        <w:t>ées en vig</w:t>
      </w:r>
      <w:r w:rsidR="00CC167F" w:rsidRPr="006229CF">
        <w:rPr>
          <w:rFonts w:ascii="Verdana" w:hAnsi="Verdana" w:cs="Arial"/>
          <w:sz w:val="20"/>
          <w:szCs w:val="20"/>
          <w:highlight w:val="yellow"/>
        </w:rPr>
        <w:t>u</w:t>
      </w:r>
      <w:r w:rsidR="00277343" w:rsidRPr="006229CF">
        <w:rPr>
          <w:rFonts w:ascii="Verdana" w:hAnsi="Verdana" w:cs="Arial"/>
          <w:sz w:val="20"/>
          <w:szCs w:val="20"/>
          <w:highlight w:val="yellow"/>
        </w:rPr>
        <w:t>eur.</w:t>
      </w:r>
      <w:r w:rsidR="00142C04" w:rsidRPr="006229CF">
        <w:rPr>
          <w:rFonts w:ascii="Verdana" w:hAnsi="Verdana" w:cs="Arial"/>
          <w:sz w:val="20"/>
          <w:szCs w:val="20"/>
          <w:highlight w:val="yellow"/>
        </w:rPr>
        <w:t xml:space="preserve"> Selon les plans et schémas figurant en Annexe 2</w:t>
      </w:r>
      <w:r w:rsidR="00E069FD" w:rsidRPr="006229CF">
        <w:rPr>
          <w:rFonts w:ascii="Verdana" w:hAnsi="Verdana" w:cs="Arial"/>
          <w:sz w:val="20"/>
          <w:szCs w:val="20"/>
          <w:highlight w:val="yellow"/>
        </w:rPr>
        <w:t> ;</w:t>
      </w:r>
    </w:p>
    <w:p w14:paraId="6A70CF99" w14:textId="77777777" w:rsidR="003D4973" w:rsidRPr="006229CF" w:rsidRDefault="00A064BB" w:rsidP="00516BEE">
      <w:pPr>
        <w:numPr>
          <w:ilvl w:val="0"/>
          <w:numId w:val="8"/>
        </w:numPr>
        <w:jc w:val="both"/>
        <w:rPr>
          <w:rFonts w:ascii="Verdana" w:hAnsi="Verdana" w:cs="Arial"/>
          <w:sz w:val="20"/>
          <w:szCs w:val="20"/>
          <w:highlight w:val="yellow"/>
        </w:rPr>
      </w:pPr>
      <w:r w:rsidRPr="006229CF">
        <w:rPr>
          <w:rFonts w:ascii="Verdana" w:hAnsi="Verdana" w:cs="Arial"/>
          <w:sz w:val="20"/>
          <w:szCs w:val="20"/>
          <w:highlight w:val="yellow"/>
        </w:rPr>
        <w:t xml:space="preserve">Augmentée de la </w:t>
      </w:r>
      <w:r w:rsidR="003D4973" w:rsidRPr="006229CF">
        <w:rPr>
          <w:rFonts w:ascii="Verdana" w:hAnsi="Verdana" w:cs="Arial"/>
          <w:sz w:val="20"/>
          <w:szCs w:val="20"/>
          <w:highlight w:val="yellow"/>
        </w:rPr>
        <w:t>surface pour le</w:t>
      </w:r>
      <w:r w:rsidR="00277343" w:rsidRPr="006229CF">
        <w:rPr>
          <w:rFonts w:ascii="Verdana" w:hAnsi="Verdana" w:cs="Arial"/>
          <w:sz w:val="20"/>
          <w:szCs w:val="20"/>
          <w:highlight w:val="yellow"/>
        </w:rPr>
        <w:t xml:space="preserve"> passage des câbles reliant les </w:t>
      </w:r>
      <w:r w:rsidR="003D4973" w:rsidRPr="006229CF">
        <w:rPr>
          <w:rFonts w:ascii="Verdana" w:hAnsi="Verdana" w:cs="Arial"/>
          <w:sz w:val="20"/>
          <w:szCs w:val="20"/>
          <w:highlight w:val="yellow"/>
        </w:rPr>
        <w:t>EQUIPEMENTS TECHNIQUES</w:t>
      </w:r>
      <w:r w:rsidR="00277343" w:rsidRPr="006229CF">
        <w:rPr>
          <w:rFonts w:ascii="Verdana" w:hAnsi="Verdana" w:cs="Arial"/>
          <w:sz w:val="20"/>
          <w:szCs w:val="20"/>
          <w:highlight w:val="yellow"/>
        </w:rPr>
        <w:t xml:space="preserve"> précités tels que définis selon les plans et schémas prévus à l’</w:t>
      </w:r>
      <w:r w:rsidR="00425664" w:rsidRPr="006229CF">
        <w:rPr>
          <w:rFonts w:ascii="Verdana" w:hAnsi="Verdana" w:cs="Arial"/>
          <w:sz w:val="20"/>
          <w:szCs w:val="20"/>
          <w:highlight w:val="yellow"/>
        </w:rPr>
        <w:t>A</w:t>
      </w:r>
      <w:r w:rsidR="00277343" w:rsidRPr="006229CF">
        <w:rPr>
          <w:rFonts w:ascii="Verdana" w:hAnsi="Verdana" w:cs="Arial"/>
          <w:sz w:val="20"/>
          <w:szCs w:val="20"/>
          <w:highlight w:val="yellow"/>
        </w:rPr>
        <w:t>nnexe</w:t>
      </w:r>
      <w:r w:rsidR="00F00068" w:rsidRPr="006229CF">
        <w:rPr>
          <w:rFonts w:ascii="Verdana" w:hAnsi="Verdana" w:cs="Arial"/>
          <w:sz w:val="20"/>
          <w:szCs w:val="20"/>
          <w:highlight w:val="yellow"/>
        </w:rPr>
        <w:t xml:space="preserve"> </w:t>
      </w:r>
      <w:r w:rsidR="003D4973" w:rsidRPr="006229CF">
        <w:rPr>
          <w:rFonts w:ascii="Verdana" w:hAnsi="Verdana" w:cs="Arial"/>
          <w:sz w:val="20"/>
          <w:szCs w:val="20"/>
          <w:highlight w:val="yellow"/>
        </w:rPr>
        <w:t>2</w:t>
      </w:r>
      <w:r w:rsidR="00F00068" w:rsidRPr="006229CF">
        <w:rPr>
          <w:rFonts w:ascii="Verdana" w:hAnsi="Verdana" w:cs="Arial"/>
          <w:sz w:val="20"/>
          <w:szCs w:val="20"/>
          <w:highlight w:val="yellow"/>
        </w:rPr>
        <w:t>.</w:t>
      </w:r>
      <w:r w:rsidR="00277343" w:rsidRPr="006229CF">
        <w:rPr>
          <w:rFonts w:ascii="Verdana" w:hAnsi="Verdana" w:cs="Arial"/>
          <w:sz w:val="20"/>
          <w:szCs w:val="20"/>
          <w:highlight w:val="yellow"/>
        </w:rPr>
        <w:t xml:space="preserve"> </w:t>
      </w:r>
    </w:p>
    <w:p w14:paraId="04D90C2F" w14:textId="77777777" w:rsidR="003D4973" w:rsidRPr="006229CF" w:rsidRDefault="003D4973" w:rsidP="00516BEE">
      <w:pPr>
        <w:ind w:left="360"/>
        <w:jc w:val="both"/>
        <w:rPr>
          <w:rFonts w:ascii="Verdana" w:hAnsi="Verdana" w:cs="Arial"/>
          <w:sz w:val="20"/>
          <w:szCs w:val="20"/>
        </w:rPr>
      </w:pPr>
    </w:p>
    <w:p w14:paraId="15B51442" w14:textId="77777777" w:rsidR="00475143" w:rsidRPr="006229CF" w:rsidRDefault="00475143" w:rsidP="00516BEE">
      <w:pPr>
        <w:jc w:val="both"/>
        <w:rPr>
          <w:rFonts w:ascii="Verdana" w:hAnsi="Verdana" w:cs="Arial"/>
          <w:sz w:val="20"/>
          <w:szCs w:val="20"/>
        </w:rPr>
      </w:pPr>
      <w:r w:rsidRPr="006229CF">
        <w:rPr>
          <w:rFonts w:ascii="Verdana" w:hAnsi="Verdana" w:cs="Arial"/>
          <w:sz w:val="20"/>
          <w:szCs w:val="20"/>
        </w:rPr>
        <w:t xml:space="preserve">Ces </w:t>
      </w:r>
      <w:r w:rsidR="003D4973" w:rsidRPr="006229CF">
        <w:rPr>
          <w:rFonts w:ascii="Verdana" w:hAnsi="Verdana" w:cs="Arial"/>
          <w:sz w:val="20"/>
          <w:szCs w:val="20"/>
        </w:rPr>
        <w:t xml:space="preserve">EMPLACEMENTS MIS A DISPOSITION </w:t>
      </w:r>
      <w:r w:rsidRPr="006229CF">
        <w:rPr>
          <w:rFonts w:ascii="Verdana" w:hAnsi="Verdana" w:cs="Arial"/>
          <w:sz w:val="20"/>
          <w:szCs w:val="20"/>
        </w:rPr>
        <w:t xml:space="preserve">sont </w:t>
      </w:r>
      <w:r w:rsidR="006D5C22" w:rsidRPr="006229CF">
        <w:rPr>
          <w:rFonts w:ascii="Verdana" w:hAnsi="Verdana" w:cs="Arial"/>
          <w:sz w:val="20"/>
          <w:szCs w:val="20"/>
        </w:rPr>
        <w:t xml:space="preserve">affectés </w:t>
      </w:r>
      <w:r w:rsidR="003D4973" w:rsidRPr="006229CF">
        <w:rPr>
          <w:rFonts w:ascii="Verdana" w:hAnsi="Verdana" w:cs="Arial"/>
          <w:sz w:val="20"/>
          <w:szCs w:val="20"/>
        </w:rPr>
        <w:t xml:space="preserve">exclusivement </w:t>
      </w:r>
      <w:r w:rsidRPr="006229CF">
        <w:rPr>
          <w:rFonts w:ascii="Verdana" w:hAnsi="Verdana" w:cs="Arial"/>
          <w:sz w:val="20"/>
          <w:szCs w:val="20"/>
        </w:rPr>
        <w:t xml:space="preserve">à </w:t>
      </w:r>
      <w:r w:rsidR="003D4973" w:rsidRPr="006229CF">
        <w:rPr>
          <w:rFonts w:ascii="Verdana" w:hAnsi="Verdana" w:cs="Arial"/>
          <w:sz w:val="20"/>
          <w:szCs w:val="20"/>
        </w:rPr>
        <w:t>implant</w:t>
      </w:r>
      <w:r w:rsidR="006D5C22" w:rsidRPr="006229CF">
        <w:rPr>
          <w:rFonts w:ascii="Verdana" w:hAnsi="Verdana" w:cs="Arial"/>
          <w:sz w:val="20"/>
          <w:szCs w:val="20"/>
        </w:rPr>
        <w:t>ation d</w:t>
      </w:r>
      <w:r w:rsidRPr="006229CF">
        <w:rPr>
          <w:rFonts w:ascii="Verdana" w:hAnsi="Verdana" w:cs="Arial"/>
          <w:sz w:val="20"/>
          <w:szCs w:val="20"/>
        </w:rPr>
        <w:t xml:space="preserve">es </w:t>
      </w:r>
      <w:r w:rsidR="003D4973" w:rsidRPr="006229CF">
        <w:rPr>
          <w:rFonts w:ascii="Verdana" w:hAnsi="Verdana" w:cs="Arial"/>
          <w:sz w:val="20"/>
          <w:szCs w:val="20"/>
        </w:rPr>
        <w:t>EQUIPEMENTS TECHNIQUES</w:t>
      </w:r>
      <w:r w:rsidR="00A25D6B" w:rsidRPr="006229CF">
        <w:rPr>
          <w:rFonts w:ascii="Verdana" w:hAnsi="Verdana" w:cs="Arial"/>
          <w:sz w:val="20"/>
          <w:szCs w:val="20"/>
        </w:rPr>
        <w:t xml:space="preserve"> </w:t>
      </w:r>
      <w:r w:rsidR="006D5C22" w:rsidRPr="006229CF">
        <w:rPr>
          <w:rFonts w:ascii="Verdana" w:hAnsi="Verdana" w:cs="Arial"/>
          <w:sz w:val="20"/>
          <w:szCs w:val="20"/>
        </w:rPr>
        <w:t xml:space="preserve">visés par </w:t>
      </w:r>
      <w:r w:rsidR="00CC167F" w:rsidRPr="006229CF">
        <w:rPr>
          <w:rFonts w:ascii="Verdana" w:hAnsi="Verdana" w:cs="Arial"/>
          <w:sz w:val="20"/>
          <w:szCs w:val="20"/>
        </w:rPr>
        <w:t xml:space="preserve">la présente </w:t>
      </w:r>
      <w:r w:rsidR="003D4973" w:rsidRPr="006229CF">
        <w:rPr>
          <w:rFonts w:ascii="Verdana" w:hAnsi="Verdana" w:cs="Arial"/>
          <w:sz w:val="20"/>
          <w:szCs w:val="20"/>
        </w:rPr>
        <w:t>C</w:t>
      </w:r>
      <w:r w:rsidR="00CC167F" w:rsidRPr="006229CF">
        <w:rPr>
          <w:rFonts w:ascii="Verdana" w:hAnsi="Verdana" w:cs="Arial"/>
          <w:sz w:val="20"/>
          <w:szCs w:val="20"/>
        </w:rPr>
        <w:t>onv</w:t>
      </w:r>
      <w:r w:rsidR="00277343" w:rsidRPr="006229CF">
        <w:rPr>
          <w:rFonts w:ascii="Verdana" w:hAnsi="Verdana" w:cs="Arial"/>
          <w:sz w:val="20"/>
          <w:szCs w:val="20"/>
        </w:rPr>
        <w:t>ention.</w:t>
      </w:r>
    </w:p>
    <w:p w14:paraId="5ED6EFC2" w14:textId="77777777" w:rsidR="00475143" w:rsidRPr="006229CF" w:rsidRDefault="00475143">
      <w:pPr>
        <w:jc w:val="both"/>
        <w:rPr>
          <w:rFonts w:ascii="Verdana" w:hAnsi="Verdana" w:cs="Arial"/>
          <w:sz w:val="20"/>
          <w:szCs w:val="20"/>
        </w:rPr>
      </w:pPr>
    </w:p>
    <w:p w14:paraId="76B8BFC3" w14:textId="77777777" w:rsidR="006D5C22" w:rsidRPr="006229CF" w:rsidRDefault="006D5C22" w:rsidP="00351CBA">
      <w:pPr>
        <w:jc w:val="both"/>
        <w:rPr>
          <w:rFonts w:ascii="Verdana" w:hAnsi="Verdana" w:cs="Arial"/>
          <w:sz w:val="20"/>
          <w:szCs w:val="20"/>
        </w:rPr>
      </w:pPr>
      <w:r w:rsidRPr="006229CF">
        <w:rPr>
          <w:rFonts w:ascii="Verdana" w:hAnsi="Verdana" w:cs="Arial"/>
          <w:sz w:val="20"/>
          <w:szCs w:val="20"/>
        </w:rPr>
        <w:t>Sauf accord exprès</w:t>
      </w:r>
      <w:r w:rsidR="007404BE" w:rsidRPr="006229CF">
        <w:rPr>
          <w:rFonts w:ascii="Verdana" w:hAnsi="Verdana" w:cs="Arial"/>
          <w:sz w:val="20"/>
          <w:szCs w:val="20"/>
        </w:rPr>
        <w:t xml:space="preserve"> et écrit</w:t>
      </w:r>
      <w:r w:rsidRPr="006229CF">
        <w:rPr>
          <w:rFonts w:ascii="Verdana" w:hAnsi="Verdana" w:cs="Arial"/>
          <w:sz w:val="20"/>
          <w:szCs w:val="20"/>
        </w:rPr>
        <w:t xml:space="preserve"> préalable de la COLLECTIVITE, toute utilisation non conforme à cette affectation, qu'elle soit définitive ou provisoire, entraînera résiliation de la présente Convention dans les conditions prévues à l'article</w:t>
      </w:r>
      <w:r w:rsidR="00A064BB" w:rsidRPr="006229CF">
        <w:rPr>
          <w:rFonts w:ascii="Verdana" w:hAnsi="Verdana" w:cs="Arial"/>
          <w:sz w:val="20"/>
          <w:szCs w:val="20"/>
        </w:rPr>
        <w:t xml:space="preserve"> 7.</w:t>
      </w:r>
    </w:p>
    <w:p w14:paraId="28A19753" w14:textId="77777777" w:rsidR="00A25D6B" w:rsidRPr="006229CF" w:rsidRDefault="00A25D6B">
      <w:pPr>
        <w:jc w:val="both"/>
        <w:rPr>
          <w:rFonts w:ascii="Verdana" w:hAnsi="Verdana" w:cs="Arial"/>
          <w:color w:val="000000"/>
          <w:sz w:val="20"/>
          <w:szCs w:val="20"/>
        </w:rPr>
      </w:pPr>
    </w:p>
    <w:p w14:paraId="5A370BD0" w14:textId="77777777" w:rsidR="00A25D6B" w:rsidRPr="006229CF" w:rsidRDefault="00A25D6B">
      <w:pPr>
        <w:jc w:val="both"/>
        <w:rPr>
          <w:rFonts w:ascii="Arial Black" w:hAnsi="Arial Black" w:cs="Arial"/>
          <w:bCs/>
          <w:color w:val="000000"/>
          <w:sz w:val="20"/>
          <w:szCs w:val="20"/>
        </w:rPr>
      </w:pPr>
    </w:p>
    <w:p w14:paraId="0CCD2167" w14:textId="77777777" w:rsidR="00475143" w:rsidRPr="006229CF" w:rsidRDefault="00475143" w:rsidP="006229CF">
      <w:pPr>
        <w:rPr>
          <w:rFonts w:ascii="Arial Black" w:hAnsi="Arial Black" w:cs="Arial"/>
          <w:bCs/>
          <w:color w:val="000000"/>
          <w:sz w:val="20"/>
          <w:szCs w:val="20"/>
        </w:rPr>
      </w:pPr>
      <w:r w:rsidRPr="006229CF">
        <w:rPr>
          <w:rFonts w:ascii="Arial Black" w:hAnsi="Arial Black" w:cs="Arial"/>
          <w:bCs/>
          <w:color w:val="000000"/>
          <w:sz w:val="20"/>
          <w:szCs w:val="20"/>
        </w:rPr>
        <w:t>Article 3</w:t>
      </w:r>
      <w:r w:rsidR="00C60ADB" w:rsidRPr="006229CF">
        <w:rPr>
          <w:rFonts w:ascii="Arial Black" w:hAnsi="Arial Black" w:cs="Arial"/>
          <w:bCs/>
          <w:color w:val="000000"/>
          <w:sz w:val="20"/>
          <w:szCs w:val="20"/>
        </w:rPr>
        <w:t xml:space="preserve"> </w:t>
      </w:r>
      <w:r w:rsidR="006229CF">
        <w:rPr>
          <w:rFonts w:ascii="Arial Black" w:hAnsi="Arial Black" w:cs="Arial"/>
          <w:bCs/>
          <w:color w:val="000000"/>
          <w:sz w:val="20"/>
          <w:szCs w:val="20"/>
        </w:rPr>
        <w:t>– EQUIPEMENTS TECHNIQUES</w:t>
      </w:r>
    </w:p>
    <w:p w14:paraId="3487230B" w14:textId="77777777" w:rsidR="00475143" w:rsidRPr="006229CF" w:rsidRDefault="00475143">
      <w:pPr>
        <w:jc w:val="both"/>
        <w:rPr>
          <w:rFonts w:ascii="Verdana" w:hAnsi="Verdana" w:cs="Arial"/>
          <w:color w:val="000000"/>
          <w:sz w:val="20"/>
          <w:szCs w:val="20"/>
        </w:rPr>
      </w:pPr>
    </w:p>
    <w:p w14:paraId="3F58206F" w14:textId="77777777" w:rsidR="0083026C" w:rsidRPr="006229CF" w:rsidRDefault="00475143">
      <w:pPr>
        <w:jc w:val="both"/>
        <w:rPr>
          <w:rFonts w:ascii="Verdana" w:hAnsi="Verdana" w:cs="Arial"/>
          <w:sz w:val="20"/>
          <w:szCs w:val="20"/>
        </w:rPr>
      </w:pPr>
      <w:r w:rsidRPr="006229CF">
        <w:rPr>
          <w:rFonts w:ascii="Verdana" w:hAnsi="Verdana" w:cs="Arial"/>
          <w:color w:val="000000"/>
          <w:sz w:val="20"/>
          <w:szCs w:val="20"/>
        </w:rPr>
        <w:t xml:space="preserve">Les </w:t>
      </w:r>
      <w:r w:rsidR="00EA2EC2" w:rsidRPr="006229CF">
        <w:rPr>
          <w:rFonts w:ascii="Verdana" w:hAnsi="Verdana" w:cs="Arial"/>
          <w:color w:val="000000"/>
          <w:sz w:val="20"/>
          <w:szCs w:val="20"/>
        </w:rPr>
        <w:t>EQUIPEMENTS TECHNIQUES</w:t>
      </w:r>
      <w:r w:rsidRPr="006229CF">
        <w:rPr>
          <w:rFonts w:ascii="Verdana" w:hAnsi="Verdana" w:cs="Arial"/>
          <w:color w:val="000000"/>
          <w:sz w:val="20"/>
          <w:szCs w:val="20"/>
        </w:rPr>
        <w:t xml:space="preserve"> </w:t>
      </w:r>
      <w:r w:rsidR="00EA2EC2" w:rsidRPr="006229CF">
        <w:rPr>
          <w:rFonts w:ascii="Verdana" w:hAnsi="Verdana" w:cs="Arial"/>
          <w:color w:val="000000"/>
          <w:sz w:val="20"/>
          <w:szCs w:val="20"/>
        </w:rPr>
        <w:t>tels que visés à l’</w:t>
      </w:r>
      <w:r w:rsidR="00A25D6B" w:rsidRPr="006229CF">
        <w:rPr>
          <w:rFonts w:ascii="Verdana" w:hAnsi="Verdana" w:cs="Arial"/>
          <w:color w:val="000000"/>
          <w:sz w:val="20"/>
          <w:szCs w:val="20"/>
        </w:rPr>
        <w:t>A</w:t>
      </w:r>
      <w:r w:rsidR="00EA2EC2" w:rsidRPr="006229CF">
        <w:rPr>
          <w:rFonts w:ascii="Verdana" w:hAnsi="Verdana" w:cs="Arial"/>
          <w:color w:val="000000"/>
          <w:sz w:val="20"/>
          <w:szCs w:val="20"/>
        </w:rPr>
        <w:t>nnexe n°</w:t>
      </w:r>
      <w:r w:rsidR="00A25D6B" w:rsidRPr="006229CF">
        <w:rPr>
          <w:rFonts w:ascii="Verdana" w:hAnsi="Verdana" w:cs="Arial"/>
          <w:color w:val="000000"/>
          <w:sz w:val="20"/>
          <w:szCs w:val="20"/>
        </w:rPr>
        <w:t xml:space="preserve"> 1</w:t>
      </w:r>
      <w:r w:rsidR="00EA2EC2" w:rsidRPr="006229CF">
        <w:rPr>
          <w:rFonts w:ascii="Verdana" w:hAnsi="Verdana" w:cs="Arial"/>
          <w:color w:val="000000"/>
          <w:sz w:val="20"/>
          <w:szCs w:val="20"/>
        </w:rPr>
        <w:t xml:space="preserve"> </w:t>
      </w:r>
      <w:r w:rsidR="00A25D6B" w:rsidRPr="006229CF">
        <w:rPr>
          <w:rFonts w:ascii="Verdana" w:hAnsi="Verdana" w:cs="Arial"/>
          <w:color w:val="000000"/>
          <w:sz w:val="20"/>
          <w:szCs w:val="20"/>
        </w:rPr>
        <w:t xml:space="preserve">implantés sur les EMPLACEMENTS MIS A </w:t>
      </w:r>
      <w:r w:rsidR="00A25D6B" w:rsidRPr="006229CF">
        <w:rPr>
          <w:rFonts w:ascii="Verdana" w:hAnsi="Verdana" w:cs="Arial"/>
          <w:sz w:val="20"/>
          <w:szCs w:val="20"/>
        </w:rPr>
        <w:t>DISPOS</w:t>
      </w:r>
      <w:r w:rsidR="006E7B11" w:rsidRPr="006229CF">
        <w:rPr>
          <w:rFonts w:ascii="Verdana" w:hAnsi="Verdana" w:cs="Arial"/>
          <w:sz w:val="20"/>
          <w:szCs w:val="20"/>
        </w:rPr>
        <w:t>I</w:t>
      </w:r>
      <w:r w:rsidR="00A25D6B" w:rsidRPr="006229CF">
        <w:rPr>
          <w:rFonts w:ascii="Verdana" w:hAnsi="Verdana" w:cs="Arial"/>
          <w:sz w:val="20"/>
          <w:szCs w:val="20"/>
        </w:rPr>
        <w:t>TION</w:t>
      </w:r>
      <w:r w:rsidR="00A25D6B" w:rsidRPr="006229CF">
        <w:rPr>
          <w:rFonts w:ascii="Verdana" w:hAnsi="Verdana" w:cs="Arial"/>
          <w:color w:val="000000"/>
          <w:sz w:val="20"/>
          <w:szCs w:val="20"/>
        </w:rPr>
        <w:t xml:space="preserve"> par la </w:t>
      </w:r>
      <w:r w:rsidR="008F01AD" w:rsidRPr="006229CF">
        <w:rPr>
          <w:rFonts w:ascii="Verdana" w:hAnsi="Verdana" w:cs="Arial"/>
          <w:color w:val="000000"/>
          <w:sz w:val="20"/>
          <w:szCs w:val="20"/>
        </w:rPr>
        <w:t>COLLECTIVITE</w:t>
      </w:r>
      <w:r w:rsidR="00A25D6B" w:rsidRPr="006229CF">
        <w:rPr>
          <w:rFonts w:ascii="Verdana" w:hAnsi="Verdana" w:cs="Arial"/>
          <w:color w:val="000000"/>
          <w:sz w:val="20"/>
          <w:szCs w:val="20"/>
        </w:rPr>
        <w:t xml:space="preserve"> </w:t>
      </w:r>
      <w:r w:rsidRPr="006229CF">
        <w:rPr>
          <w:rFonts w:ascii="Verdana" w:hAnsi="Verdana" w:cs="Arial"/>
          <w:color w:val="000000"/>
          <w:sz w:val="20"/>
          <w:szCs w:val="20"/>
        </w:rPr>
        <w:t xml:space="preserve">sont et demeurent </w:t>
      </w:r>
      <w:r w:rsidRPr="006229CF">
        <w:rPr>
          <w:rFonts w:ascii="Verdana" w:hAnsi="Verdana" w:cs="Arial"/>
          <w:sz w:val="20"/>
          <w:szCs w:val="20"/>
        </w:rPr>
        <w:t xml:space="preserve">la propriété de </w:t>
      </w:r>
      <w:r w:rsidR="008F01AD" w:rsidRPr="006229CF">
        <w:rPr>
          <w:rFonts w:ascii="Verdana" w:hAnsi="Verdana" w:cs="Arial"/>
          <w:sz w:val="20"/>
          <w:szCs w:val="20"/>
        </w:rPr>
        <w:t>l</w:t>
      </w:r>
      <w:r w:rsidR="00C60ADB" w:rsidRPr="006229CF">
        <w:rPr>
          <w:rFonts w:ascii="Verdana" w:hAnsi="Verdana" w:cs="Arial"/>
          <w:sz w:val="20"/>
          <w:szCs w:val="20"/>
        </w:rPr>
        <w:t>’O</w:t>
      </w:r>
      <w:r w:rsidR="006E7B11" w:rsidRPr="006229CF">
        <w:rPr>
          <w:rFonts w:ascii="Verdana" w:hAnsi="Verdana" w:cs="Arial"/>
          <w:sz w:val="20"/>
          <w:szCs w:val="20"/>
        </w:rPr>
        <w:t>CCUPANT</w:t>
      </w:r>
      <w:r w:rsidR="0021492B" w:rsidRPr="006229CF">
        <w:rPr>
          <w:rFonts w:ascii="Verdana" w:hAnsi="Verdana" w:cs="Arial"/>
          <w:sz w:val="20"/>
          <w:szCs w:val="20"/>
        </w:rPr>
        <w:t xml:space="preserve"> ou de l’OPERATEUR le cas échéant</w:t>
      </w:r>
      <w:r w:rsidR="008217AF" w:rsidRPr="006229CF">
        <w:rPr>
          <w:rFonts w:ascii="Verdana" w:hAnsi="Verdana" w:cs="Arial"/>
          <w:sz w:val="20"/>
          <w:szCs w:val="20"/>
        </w:rPr>
        <w:t>.</w:t>
      </w:r>
      <w:r w:rsidRPr="006229CF">
        <w:rPr>
          <w:rFonts w:ascii="Verdana" w:hAnsi="Verdana" w:cs="Arial"/>
          <w:sz w:val="20"/>
          <w:szCs w:val="20"/>
        </w:rPr>
        <w:t xml:space="preserve"> </w:t>
      </w:r>
    </w:p>
    <w:p w14:paraId="32E10815" w14:textId="77777777" w:rsidR="0083026C" w:rsidRPr="006229CF" w:rsidRDefault="0083026C">
      <w:pPr>
        <w:jc w:val="both"/>
        <w:rPr>
          <w:rFonts w:ascii="Verdana" w:hAnsi="Verdana" w:cs="Arial"/>
          <w:sz w:val="20"/>
          <w:szCs w:val="20"/>
        </w:rPr>
      </w:pPr>
    </w:p>
    <w:p w14:paraId="7DFFEB96" w14:textId="77777777" w:rsidR="00475143" w:rsidRPr="006229CF" w:rsidRDefault="00475143">
      <w:pPr>
        <w:jc w:val="both"/>
        <w:rPr>
          <w:rFonts w:ascii="Verdana" w:hAnsi="Verdana" w:cs="Arial"/>
          <w:sz w:val="20"/>
          <w:szCs w:val="20"/>
        </w:rPr>
      </w:pPr>
      <w:r w:rsidRPr="006229CF">
        <w:rPr>
          <w:rFonts w:ascii="Verdana" w:hAnsi="Verdana" w:cs="Arial"/>
          <w:sz w:val="20"/>
          <w:szCs w:val="20"/>
        </w:rPr>
        <w:t xml:space="preserve">En </w:t>
      </w:r>
      <w:r w:rsidR="007404BE" w:rsidRPr="006229CF">
        <w:rPr>
          <w:rFonts w:ascii="Verdana" w:hAnsi="Verdana" w:cs="Arial"/>
          <w:sz w:val="20"/>
          <w:szCs w:val="20"/>
        </w:rPr>
        <w:t>sa qualité de</w:t>
      </w:r>
      <w:r w:rsidR="0021492B" w:rsidRPr="006229CF">
        <w:rPr>
          <w:rFonts w:ascii="Verdana" w:hAnsi="Verdana" w:cs="Arial"/>
          <w:sz w:val="20"/>
          <w:szCs w:val="20"/>
        </w:rPr>
        <w:t xml:space="preserve"> gestionnaire</w:t>
      </w:r>
      <w:r w:rsidRPr="006229CF">
        <w:rPr>
          <w:rFonts w:ascii="Verdana" w:hAnsi="Verdana" w:cs="Arial"/>
          <w:sz w:val="20"/>
          <w:szCs w:val="20"/>
        </w:rPr>
        <w:t xml:space="preserve">, </w:t>
      </w:r>
      <w:r w:rsidR="00A25D6B" w:rsidRPr="006229CF">
        <w:rPr>
          <w:rFonts w:ascii="Verdana" w:hAnsi="Verdana" w:cs="Arial"/>
          <w:sz w:val="20"/>
          <w:szCs w:val="20"/>
        </w:rPr>
        <w:t>l’O</w:t>
      </w:r>
      <w:r w:rsidR="0021492B" w:rsidRPr="006229CF">
        <w:rPr>
          <w:rFonts w:ascii="Verdana" w:hAnsi="Verdana" w:cs="Arial"/>
          <w:sz w:val="20"/>
          <w:szCs w:val="20"/>
        </w:rPr>
        <w:t>CCUPANT</w:t>
      </w:r>
      <w:r w:rsidRPr="006229CF">
        <w:rPr>
          <w:rFonts w:ascii="Verdana" w:hAnsi="Verdana" w:cs="Arial"/>
          <w:sz w:val="20"/>
          <w:szCs w:val="20"/>
        </w:rPr>
        <w:t xml:space="preserve"> assumera toutes les charges, réparations et impositions afférentes aux</w:t>
      </w:r>
      <w:r w:rsidR="006B33DB" w:rsidRPr="006229CF">
        <w:rPr>
          <w:rFonts w:ascii="Verdana" w:hAnsi="Verdana" w:cs="Arial"/>
          <w:sz w:val="20"/>
          <w:szCs w:val="20"/>
        </w:rPr>
        <w:t xml:space="preserve"> </w:t>
      </w:r>
      <w:r w:rsidRPr="006229CF">
        <w:rPr>
          <w:rFonts w:ascii="Verdana" w:hAnsi="Verdana" w:cs="Arial"/>
          <w:sz w:val="20"/>
          <w:szCs w:val="20"/>
        </w:rPr>
        <w:t xml:space="preserve">dits </w:t>
      </w:r>
      <w:r w:rsidR="00AB6E38" w:rsidRPr="006229CF">
        <w:rPr>
          <w:rFonts w:ascii="Verdana" w:hAnsi="Verdana" w:cs="Arial"/>
          <w:sz w:val="20"/>
          <w:szCs w:val="20"/>
        </w:rPr>
        <w:t>EQUIPEMENTS TECHNIQUES</w:t>
      </w:r>
      <w:r w:rsidRPr="006229CF">
        <w:rPr>
          <w:rFonts w:ascii="Verdana" w:hAnsi="Verdana" w:cs="Arial"/>
          <w:sz w:val="20"/>
          <w:szCs w:val="20"/>
        </w:rPr>
        <w:t>.</w:t>
      </w:r>
    </w:p>
    <w:p w14:paraId="5DFDD127" w14:textId="77777777" w:rsidR="00475143" w:rsidRPr="006229CF" w:rsidRDefault="00475143">
      <w:pPr>
        <w:jc w:val="both"/>
        <w:rPr>
          <w:rFonts w:ascii="Verdana" w:hAnsi="Verdana" w:cs="Arial"/>
          <w:color w:val="000000"/>
          <w:sz w:val="20"/>
          <w:szCs w:val="20"/>
        </w:rPr>
      </w:pPr>
    </w:p>
    <w:p w14:paraId="6D4DA227" w14:textId="77777777" w:rsidR="00831212" w:rsidRPr="006229CF" w:rsidRDefault="00831212">
      <w:pPr>
        <w:jc w:val="both"/>
        <w:rPr>
          <w:rFonts w:ascii="Verdana" w:hAnsi="Verdana" w:cs="Arial"/>
          <w:color w:val="000000"/>
          <w:sz w:val="20"/>
          <w:szCs w:val="20"/>
        </w:rPr>
      </w:pPr>
    </w:p>
    <w:p w14:paraId="56529BF7" w14:textId="77777777" w:rsidR="00475143" w:rsidRPr="006229CF" w:rsidRDefault="00475143" w:rsidP="006229CF">
      <w:pPr>
        <w:rPr>
          <w:rFonts w:ascii="Arial Black" w:hAnsi="Arial Black"/>
          <w:sz w:val="20"/>
          <w:szCs w:val="20"/>
        </w:rPr>
      </w:pPr>
      <w:r w:rsidRPr="006229CF">
        <w:rPr>
          <w:rFonts w:ascii="Arial Black" w:hAnsi="Arial Black"/>
          <w:sz w:val="20"/>
          <w:szCs w:val="20"/>
        </w:rPr>
        <w:t xml:space="preserve">Article 4 – </w:t>
      </w:r>
      <w:r w:rsidR="006229CF">
        <w:rPr>
          <w:rFonts w:ascii="Arial Black" w:hAnsi="Arial Black"/>
          <w:sz w:val="20"/>
          <w:szCs w:val="20"/>
        </w:rPr>
        <w:t>ETAT</w:t>
      </w:r>
      <w:r w:rsidR="00110286">
        <w:rPr>
          <w:rFonts w:ascii="Arial Black" w:hAnsi="Arial Black"/>
          <w:sz w:val="20"/>
          <w:szCs w:val="20"/>
        </w:rPr>
        <w:t xml:space="preserve"> </w:t>
      </w:r>
      <w:r w:rsidR="006229CF">
        <w:rPr>
          <w:rFonts w:ascii="Arial Black" w:hAnsi="Arial Black"/>
          <w:sz w:val="20"/>
          <w:szCs w:val="20"/>
        </w:rPr>
        <w:t>DES LIEUX D’ENTREE ET DE SORTIE</w:t>
      </w:r>
    </w:p>
    <w:p w14:paraId="3A363EDA" w14:textId="77777777" w:rsidR="00475143" w:rsidRPr="006229CF" w:rsidRDefault="00475143">
      <w:pPr>
        <w:jc w:val="both"/>
        <w:rPr>
          <w:rFonts w:ascii="Verdana" w:hAnsi="Verdana" w:cs="Arial"/>
          <w:color w:val="000000"/>
          <w:sz w:val="20"/>
          <w:szCs w:val="20"/>
        </w:rPr>
      </w:pPr>
    </w:p>
    <w:p w14:paraId="4E160F28" w14:textId="77777777" w:rsidR="00BA06FE" w:rsidRPr="006229CF" w:rsidRDefault="00475143">
      <w:pPr>
        <w:jc w:val="both"/>
        <w:rPr>
          <w:rFonts w:ascii="Verdana" w:hAnsi="Verdana" w:cs="Arial"/>
          <w:color w:val="000000"/>
          <w:sz w:val="20"/>
          <w:szCs w:val="20"/>
        </w:rPr>
      </w:pPr>
      <w:r w:rsidRPr="006229CF">
        <w:rPr>
          <w:rFonts w:ascii="Verdana" w:hAnsi="Verdana" w:cs="Arial"/>
          <w:color w:val="000000"/>
          <w:sz w:val="20"/>
          <w:szCs w:val="20"/>
        </w:rPr>
        <w:t xml:space="preserve">Lors de la mise à disposition effective des emplacements, un état </w:t>
      </w:r>
      <w:r w:rsidR="00CC2264" w:rsidRPr="006229CF">
        <w:rPr>
          <w:rFonts w:ascii="Verdana" w:hAnsi="Verdana" w:cs="Arial"/>
          <w:color w:val="000000"/>
          <w:sz w:val="20"/>
          <w:szCs w:val="20"/>
        </w:rPr>
        <w:t xml:space="preserve">des lieux, annexé aux présentes </w:t>
      </w:r>
      <w:r w:rsidRPr="006229CF">
        <w:rPr>
          <w:rFonts w:ascii="Verdana" w:hAnsi="Verdana" w:cs="Arial"/>
          <w:color w:val="000000"/>
          <w:sz w:val="20"/>
          <w:szCs w:val="20"/>
        </w:rPr>
        <w:t xml:space="preserve">sera dressé contradictoirement par les </w:t>
      </w:r>
      <w:r w:rsidR="007404BE" w:rsidRPr="006229CF">
        <w:rPr>
          <w:rFonts w:ascii="Verdana" w:hAnsi="Verdana" w:cs="Arial"/>
          <w:color w:val="000000"/>
          <w:sz w:val="20"/>
          <w:szCs w:val="20"/>
        </w:rPr>
        <w:t>Parties</w:t>
      </w:r>
      <w:r w:rsidRPr="006229CF">
        <w:rPr>
          <w:rFonts w:ascii="Verdana" w:hAnsi="Verdana" w:cs="Arial"/>
          <w:color w:val="000000"/>
          <w:sz w:val="20"/>
          <w:szCs w:val="20"/>
        </w:rPr>
        <w:t xml:space="preserve"> (état des lieux d'entrée</w:t>
      </w:r>
      <w:r w:rsidR="00110286">
        <w:rPr>
          <w:rFonts w:ascii="Verdana" w:hAnsi="Verdana" w:cs="Arial"/>
          <w:color w:val="000000"/>
          <w:sz w:val="20"/>
          <w:szCs w:val="20"/>
        </w:rPr>
        <w:t xml:space="preserve"> – cf. Annexe ………………</w:t>
      </w:r>
      <w:r w:rsidRPr="006229CF">
        <w:rPr>
          <w:rFonts w:ascii="Verdana" w:hAnsi="Verdana" w:cs="Arial"/>
          <w:color w:val="000000"/>
          <w:sz w:val="20"/>
          <w:szCs w:val="20"/>
        </w:rPr>
        <w:t>) et lors de la restitution effective des lieux l</w:t>
      </w:r>
      <w:r w:rsidR="00516BEE" w:rsidRPr="006229CF">
        <w:rPr>
          <w:rFonts w:ascii="Verdana" w:hAnsi="Verdana" w:cs="Arial"/>
          <w:color w:val="000000"/>
          <w:sz w:val="20"/>
          <w:szCs w:val="20"/>
        </w:rPr>
        <w:t>oués (état des lieux de sortie)</w:t>
      </w:r>
      <w:r w:rsidR="00110286">
        <w:rPr>
          <w:rFonts w:ascii="Verdana" w:hAnsi="Verdana" w:cs="Arial"/>
          <w:color w:val="000000"/>
          <w:sz w:val="20"/>
          <w:szCs w:val="20"/>
        </w:rPr>
        <w:t>.</w:t>
      </w:r>
    </w:p>
    <w:p w14:paraId="3F5042D4" w14:textId="77777777" w:rsidR="007404BE" w:rsidRPr="006229CF" w:rsidRDefault="007404BE">
      <w:pPr>
        <w:jc w:val="both"/>
        <w:rPr>
          <w:rFonts w:ascii="Verdana" w:hAnsi="Verdana" w:cs="Arial"/>
          <w:color w:val="000000"/>
          <w:sz w:val="20"/>
          <w:szCs w:val="20"/>
        </w:rPr>
      </w:pPr>
    </w:p>
    <w:p w14:paraId="05209BEE" w14:textId="77777777" w:rsidR="007404BE" w:rsidRPr="006229CF" w:rsidRDefault="007404BE">
      <w:pPr>
        <w:jc w:val="both"/>
        <w:rPr>
          <w:rFonts w:ascii="Verdana" w:hAnsi="Verdana" w:cs="Arial"/>
          <w:color w:val="000000"/>
          <w:sz w:val="20"/>
          <w:szCs w:val="20"/>
        </w:rPr>
      </w:pPr>
    </w:p>
    <w:p w14:paraId="4F0AB5ED" w14:textId="77777777" w:rsidR="00475143" w:rsidRPr="006229CF" w:rsidRDefault="00DC5A3B" w:rsidP="006229CF">
      <w:pPr>
        <w:rPr>
          <w:rFonts w:ascii="Arial Black" w:hAnsi="Arial Black"/>
          <w:sz w:val="20"/>
          <w:szCs w:val="20"/>
        </w:rPr>
      </w:pPr>
      <w:r w:rsidRPr="006229CF">
        <w:rPr>
          <w:rFonts w:ascii="Arial Black" w:hAnsi="Arial Black"/>
          <w:sz w:val="20"/>
          <w:szCs w:val="20"/>
        </w:rPr>
        <w:t>Article 5</w:t>
      </w:r>
      <w:r w:rsidR="00475143" w:rsidRPr="006229CF">
        <w:rPr>
          <w:rFonts w:ascii="Arial Black" w:hAnsi="Arial Black"/>
          <w:sz w:val="20"/>
          <w:szCs w:val="20"/>
        </w:rPr>
        <w:t xml:space="preserve"> – </w:t>
      </w:r>
      <w:r w:rsidR="006229CF">
        <w:rPr>
          <w:rFonts w:ascii="Arial Black" w:hAnsi="Arial Black"/>
          <w:sz w:val="20"/>
          <w:szCs w:val="20"/>
        </w:rPr>
        <w:t>OBLIGATIONS DES PARTIES</w:t>
      </w:r>
    </w:p>
    <w:p w14:paraId="68F23557" w14:textId="77777777" w:rsidR="008F01AD" w:rsidRPr="006229CF" w:rsidRDefault="008F01AD">
      <w:pPr>
        <w:spacing w:line="240" w:lineRule="exact"/>
        <w:ind w:right="-2"/>
        <w:jc w:val="both"/>
        <w:rPr>
          <w:rFonts w:ascii="Verdana" w:hAnsi="Verdana" w:cs="Arial"/>
          <w:b/>
          <w:i/>
          <w:color w:val="000000"/>
          <w:sz w:val="20"/>
          <w:szCs w:val="20"/>
        </w:rPr>
      </w:pPr>
      <w:bookmarkStart w:id="1" w:name="OLE_LINK1"/>
      <w:bookmarkStart w:id="2" w:name="OLE_LINK2"/>
    </w:p>
    <w:p w14:paraId="2EF52831" w14:textId="77777777" w:rsidR="0022241B" w:rsidRPr="006229CF" w:rsidRDefault="00015CEC">
      <w:pPr>
        <w:spacing w:line="240" w:lineRule="exact"/>
        <w:ind w:right="-2"/>
        <w:jc w:val="both"/>
        <w:rPr>
          <w:rFonts w:ascii="Verdana" w:hAnsi="Verdana" w:cs="Arial"/>
          <w:b/>
          <w:i/>
          <w:color w:val="000000"/>
          <w:sz w:val="20"/>
          <w:szCs w:val="20"/>
        </w:rPr>
      </w:pPr>
      <w:r w:rsidRPr="006229CF">
        <w:rPr>
          <w:rFonts w:ascii="Verdana" w:hAnsi="Verdana" w:cs="Arial"/>
          <w:b/>
          <w:i/>
          <w:color w:val="000000"/>
          <w:sz w:val="20"/>
          <w:szCs w:val="20"/>
        </w:rPr>
        <w:t xml:space="preserve">Art. </w:t>
      </w:r>
      <w:r w:rsidR="00DC5A3B" w:rsidRPr="006229CF">
        <w:rPr>
          <w:rFonts w:ascii="Verdana" w:hAnsi="Verdana" w:cs="Arial"/>
          <w:b/>
          <w:i/>
          <w:color w:val="000000"/>
          <w:sz w:val="20"/>
          <w:szCs w:val="20"/>
        </w:rPr>
        <w:t>5</w:t>
      </w:r>
      <w:r w:rsidR="0022241B" w:rsidRPr="006229CF">
        <w:rPr>
          <w:rFonts w:ascii="Verdana" w:hAnsi="Verdana" w:cs="Arial"/>
          <w:b/>
          <w:i/>
          <w:color w:val="000000"/>
          <w:sz w:val="20"/>
          <w:szCs w:val="20"/>
        </w:rPr>
        <w:t>.1</w:t>
      </w:r>
      <w:r w:rsidRPr="006229CF">
        <w:rPr>
          <w:rFonts w:ascii="Verdana" w:hAnsi="Verdana" w:cs="Arial"/>
          <w:b/>
          <w:i/>
          <w:color w:val="000000"/>
          <w:sz w:val="20"/>
          <w:szCs w:val="20"/>
        </w:rPr>
        <w:t xml:space="preserve"> </w:t>
      </w:r>
      <w:r w:rsidR="006229CF">
        <w:rPr>
          <w:rFonts w:ascii="Verdana" w:hAnsi="Verdana" w:cs="Arial"/>
          <w:b/>
          <w:i/>
          <w:color w:val="000000"/>
          <w:sz w:val="20"/>
          <w:szCs w:val="20"/>
        </w:rPr>
        <w:t>–</w:t>
      </w:r>
      <w:r w:rsidR="0022241B" w:rsidRPr="006229CF">
        <w:rPr>
          <w:rFonts w:ascii="Verdana" w:hAnsi="Verdana" w:cs="Arial"/>
          <w:b/>
          <w:i/>
          <w:color w:val="000000"/>
          <w:sz w:val="20"/>
          <w:szCs w:val="20"/>
        </w:rPr>
        <w:t xml:space="preserve"> </w:t>
      </w:r>
      <w:r w:rsidR="006229CF">
        <w:rPr>
          <w:rFonts w:ascii="Verdana" w:hAnsi="Verdana" w:cs="Arial"/>
          <w:b/>
          <w:i/>
          <w:color w:val="000000"/>
          <w:sz w:val="20"/>
          <w:szCs w:val="20"/>
        </w:rPr>
        <w:t>Obligations de l’occupant</w:t>
      </w:r>
    </w:p>
    <w:p w14:paraId="0E13B49F" w14:textId="77777777" w:rsidR="00461FA1" w:rsidRPr="006229CF" w:rsidRDefault="00461FA1" w:rsidP="00461FA1">
      <w:pPr>
        <w:suppressAutoHyphens w:val="0"/>
        <w:autoSpaceDE w:val="0"/>
        <w:autoSpaceDN w:val="0"/>
        <w:adjustRightInd w:val="0"/>
        <w:spacing w:line="283" w:lineRule="exact"/>
        <w:jc w:val="both"/>
        <w:rPr>
          <w:rFonts w:ascii="Verdana" w:hAnsi="Verdana" w:cs="Arial"/>
          <w:color w:val="000000"/>
          <w:sz w:val="20"/>
          <w:szCs w:val="20"/>
        </w:rPr>
      </w:pPr>
    </w:p>
    <w:p w14:paraId="250502EB" w14:textId="77777777" w:rsidR="00201799" w:rsidRPr="006229CF" w:rsidRDefault="00461FA1" w:rsidP="00461FA1">
      <w:pPr>
        <w:rPr>
          <w:rFonts w:ascii="Verdana" w:hAnsi="Verdana" w:cs="Arial"/>
          <w:i/>
          <w:sz w:val="20"/>
          <w:szCs w:val="20"/>
          <w:u w:val="single"/>
          <w:lang w:eastAsia="fr-FR"/>
        </w:rPr>
      </w:pPr>
      <w:r w:rsidRPr="006229CF">
        <w:rPr>
          <w:rFonts w:ascii="Verdana" w:hAnsi="Verdana" w:cs="Arial"/>
          <w:i/>
          <w:color w:val="000000"/>
          <w:sz w:val="20"/>
          <w:szCs w:val="20"/>
          <w:u w:val="single"/>
        </w:rPr>
        <w:t xml:space="preserve">5.1.1. </w:t>
      </w:r>
      <w:r w:rsidR="00452811" w:rsidRPr="006229CF">
        <w:rPr>
          <w:rFonts w:ascii="Verdana" w:hAnsi="Verdana" w:cs="Arial"/>
          <w:i/>
          <w:sz w:val="20"/>
          <w:szCs w:val="20"/>
          <w:u w:val="single"/>
          <w:lang w:eastAsia="fr-FR"/>
        </w:rPr>
        <w:t>Obtention des autorisations administratives</w:t>
      </w:r>
    </w:p>
    <w:p w14:paraId="4C4DABF7" w14:textId="77777777" w:rsidR="00452811" w:rsidRPr="006229CF" w:rsidRDefault="00452811" w:rsidP="00201799">
      <w:pPr>
        <w:spacing w:line="240" w:lineRule="exact"/>
        <w:jc w:val="both"/>
        <w:rPr>
          <w:rFonts w:ascii="Verdana" w:hAnsi="Verdana" w:cs="Arial"/>
          <w:color w:val="000000"/>
          <w:sz w:val="20"/>
          <w:szCs w:val="20"/>
        </w:rPr>
      </w:pPr>
    </w:p>
    <w:p w14:paraId="5ACAFE37" w14:textId="77777777" w:rsidR="00201799" w:rsidRPr="006229CF" w:rsidRDefault="0021492B" w:rsidP="00201799">
      <w:pPr>
        <w:spacing w:line="240" w:lineRule="exact"/>
        <w:jc w:val="both"/>
        <w:rPr>
          <w:rFonts w:ascii="Verdana" w:hAnsi="Verdana" w:cs="Arial"/>
          <w:color w:val="000000"/>
          <w:sz w:val="20"/>
          <w:szCs w:val="20"/>
        </w:rPr>
      </w:pPr>
      <w:r w:rsidRPr="006229CF">
        <w:rPr>
          <w:rFonts w:ascii="Verdana" w:hAnsi="Verdana" w:cs="Arial"/>
          <w:color w:val="000000"/>
          <w:sz w:val="20"/>
          <w:szCs w:val="20"/>
        </w:rPr>
        <w:t>L’OCCUPANT</w:t>
      </w:r>
      <w:r w:rsidR="00201799" w:rsidRPr="006229CF">
        <w:rPr>
          <w:rFonts w:ascii="Verdana" w:hAnsi="Verdana" w:cs="Arial"/>
          <w:color w:val="000000"/>
          <w:sz w:val="20"/>
          <w:szCs w:val="20"/>
        </w:rPr>
        <w:t xml:space="preserve"> fait son affaire personnelle de l’obtention de</w:t>
      </w:r>
      <w:r w:rsidR="0093477B" w:rsidRPr="006229CF">
        <w:rPr>
          <w:rFonts w:ascii="Verdana" w:hAnsi="Verdana" w:cs="Arial"/>
          <w:color w:val="000000"/>
          <w:sz w:val="20"/>
          <w:szCs w:val="20"/>
        </w:rPr>
        <w:t xml:space="preserve"> toute</w:t>
      </w:r>
      <w:r w:rsidR="00201799" w:rsidRPr="006229CF">
        <w:rPr>
          <w:rFonts w:ascii="Verdana" w:hAnsi="Verdana" w:cs="Arial"/>
          <w:color w:val="000000"/>
          <w:sz w:val="20"/>
          <w:szCs w:val="20"/>
        </w:rPr>
        <w:t>s autorisations administratives et réglementaires nécessaires. A cet effet, la COLLECTIVITE s’engage à lui fournir dans un délai de quinze (15) jours à compter de la demande de ce dernier, tout document écrit, nécessaire au dépôt des demandes d’autorisation ci-dessus mentionnées.</w:t>
      </w:r>
    </w:p>
    <w:p w14:paraId="38877BDE" w14:textId="77777777" w:rsidR="00201799" w:rsidRPr="006229CF" w:rsidRDefault="00201799" w:rsidP="00201799">
      <w:pPr>
        <w:spacing w:line="240" w:lineRule="exact"/>
        <w:jc w:val="both"/>
        <w:rPr>
          <w:rFonts w:ascii="Verdana" w:hAnsi="Verdana" w:cs="Arial"/>
          <w:color w:val="000000"/>
          <w:sz w:val="20"/>
          <w:szCs w:val="20"/>
        </w:rPr>
      </w:pPr>
    </w:p>
    <w:p w14:paraId="40A7BF1A" w14:textId="77777777" w:rsidR="00201799" w:rsidRPr="006229CF" w:rsidRDefault="00201799" w:rsidP="00201799">
      <w:pPr>
        <w:spacing w:line="240" w:lineRule="exact"/>
        <w:jc w:val="both"/>
        <w:rPr>
          <w:rFonts w:ascii="Verdana" w:hAnsi="Verdana" w:cs="Arial"/>
          <w:sz w:val="20"/>
          <w:szCs w:val="20"/>
        </w:rPr>
      </w:pPr>
      <w:r w:rsidRPr="006229CF">
        <w:rPr>
          <w:rFonts w:ascii="Verdana" w:hAnsi="Verdana" w:cs="Arial"/>
          <w:color w:val="000000"/>
          <w:sz w:val="20"/>
          <w:szCs w:val="20"/>
        </w:rPr>
        <w:t>En cas de refus ou de retrait des autorisations administratives et réglementaires nécessaires à l’implantation et</w:t>
      </w:r>
      <w:r w:rsidR="0093477B" w:rsidRPr="006229CF">
        <w:rPr>
          <w:rFonts w:ascii="Verdana" w:hAnsi="Verdana" w:cs="Arial"/>
          <w:color w:val="000000"/>
          <w:sz w:val="20"/>
          <w:szCs w:val="20"/>
        </w:rPr>
        <w:t xml:space="preserve"> à</w:t>
      </w:r>
      <w:r w:rsidRPr="006229CF">
        <w:rPr>
          <w:rFonts w:ascii="Verdana" w:hAnsi="Verdana" w:cs="Arial"/>
          <w:color w:val="000000"/>
          <w:sz w:val="20"/>
          <w:szCs w:val="20"/>
        </w:rPr>
        <w:t xml:space="preserve"> l’exploitation des EQUIPEMENTS TECHNIQUES</w:t>
      </w:r>
      <w:r w:rsidRPr="006229CF">
        <w:rPr>
          <w:rFonts w:ascii="Verdana" w:hAnsi="Verdana" w:cs="Arial"/>
          <w:sz w:val="20"/>
          <w:szCs w:val="20"/>
        </w:rPr>
        <w:t>, l’O</w:t>
      </w:r>
      <w:r w:rsidR="00551472" w:rsidRPr="006229CF">
        <w:rPr>
          <w:rFonts w:ascii="Verdana" w:hAnsi="Verdana" w:cs="Arial"/>
          <w:sz w:val="20"/>
          <w:szCs w:val="20"/>
        </w:rPr>
        <w:t>CCUPANT</w:t>
      </w:r>
      <w:r w:rsidRPr="006229CF">
        <w:rPr>
          <w:rFonts w:ascii="Verdana" w:hAnsi="Verdana" w:cs="Arial"/>
          <w:sz w:val="20"/>
          <w:szCs w:val="20"/>
        </w:rPr>
        <w:t xml:space="preserve"> pourra soulever la résolution de plein droit de la présente </w:t>
      </w:r>
      <w:r w:rsidR="0093477B" w:rsidRPr="006229CF">
        <w:rPr>
          <w:rFonts w:ascii="Verdana" w:hAnsi="Verdana" w:cs="Arial"/>
          <w:sz w:val="20"/>
          <w:szCs w:val="20"/>
        </w:rPr>
        <w:t>convention dans les conditions définies à l’article 7.</w:t>
      </w:r>
    </w:p>
    <w:p w14:paraId="7E5B1EE9" w14:textId="77777777" w:rsidR="00201799" w:rsidRPr="006229CF" w:rsidRDefault="00201799" w:rsidP="0022241B">
      <w:pPr>
        <w:suppressAutoHyphens w:val="0"/>
        <w:autoSpaceDE w:val="0"/>
        <w:autoSpaceDN w:val="0"/>
        <w:adjustRightInd w:val="0"/>
        <w:spacing w:line="283" w:lineRule="exact"/>
        <w:jc w:val="both"/>
        <w:rPr>
          <w:rFonts w:ascii="Verdana" w:hAnsi="Verdana" w:cs="Arial"/>
          <w:sz w:val="20"/>
          <w:szCs w:val="20"/>
          <w:lang w:eastAsia="fr-FR"/>
        </w:rPr>
      </w:pPr>
    </w:p>
    <w:p w14:paraId="08BDC204" w14:textId="77777777" w:rsidR="0022241B" w:rsidRPr="006229CF" w:rsidRDefault="0022241B" w:rsidP="0022241B">
      <w:pPr>
        <w:suppressAutoHyphens w:val="0"/>
        <w:autoSpaceDE w:val="0"/>
        <w:autoSpaceDN w:val="0"/>
        <w:adjustRightInd w:val="0"/>
        <w:spacing w:line="283" w:lineRule="exact"/>
        <w:jc w:val="both"/>
        <w:rPr>
          <w:rFonts w:ascii="Verdana" w:hAnsi="Verdana" w:cs="Arial"/>
          <w:sz w:val="20"/>
          <w:szCs w:val="20"/>
          <w:lang w:eastAsia="fr-FR"/>
        </w:rPr>
      </w:pPr>
      <w:r w:rsidRPr="006229CF">
        <w:rPr>
          <w:rFonts w:ascii="Verdana" w:hAnsi="Verdana" w:cs="Arial"/>
          <w:sz w:val="20"/>
          <w:szCs w:val="20"/>
          <w:lang w:eastAsia="fr-FR"/>
        </w:rPr>
        <w:t>L'</w:t>
      </w:r>
      <w:r w:rsidR="00551472" w:rsidRPr="006229CF">
        <w:rPr>
          <w:rFonts w:ascii="Verdana" w:hAnsi="Verdana" w:cs="Arial"/>
          <w:sz w:val="20"/>
          <w:szCs w:val="20"/>
          <w:lang w:eastAsia="fr-FR"/>
        </w:rPr>
        <w:t>OCCUPANT</w:t>
      </w:r>
      <w:r w:rsidRPr="006229CF">
        <w:rPr>
          <w:rFonts w:ascii="Verdana" w:hAnsi="Verdana" w:cs="Arial"/>
          <w:sz w:val="20"/>
          <w:szCs w:val="20"/>
          <w:lang w:eastAsia="fr-FR"/>
        </w:rPr>
        <w:t xml:space="preserve"> devra se conformer aux lois, règlements, consignes et mesures particulières applicables aux </w:t>
      </w:r>
      <w:r w:rsidR="0093477B" w:rsidRPr="006229CF">
        <w:rPr>
          <w:rFonts w:ascii="Verdana" w:hAnsi="Verdana" w:cs="Arial"/>
          <w:sz w:val="20"/>
          <w:szCs w:val="20"/>
          <w:lang w:eastAsia="fr-FR"/>
        </w:rPr>
        <w:t>EMPLACEMENTS MIS A DISPOSITION.</w:t>
      </w:r>
    </w:p>
    <w:p w14:paraId="72C8C02F" w14:textId="77777777" w:rsidR="0093477B" w:rsidRPr="006229CF" w:rsidRDefault="0093477B" w:rsidP="0022241B">
      <w:pPr>
        <w:suppressAutoHyphens w:val="0"/>
        <w:autoSpaceDE w:val="0"/>
        <w:autoSpaceDN w:val="0"/>
        <w:adjustRightInd w:val="0"/>
        <w:spacing w:line="283" w:lineRule="exact"/>
        <w:jc w:val="both"/>
        <w:rPr>
          <w:rFonts w:ascii="Verdana" w:hAnsi="Verdana" w:cs="Arial"/>
          <w:sz w:val="20"/>
          <w:szCs w:val="20"/>
          <w:lang w:eastAsia="fr-FR"/>
        </w:rPr>
      </w:pPr>
    </w:p>
    <w:p w14:paraId="1A81B5C6" w14:textId="77777777" w:rsidR="00091C63" w:rsidRPr="006229CF" w:rsidRDefault="002F5BA6" w:rsidP="0022241B">
      <w:pPr>
        <w:suppressAutoHyphens w:val="0"/>
        <w:autoSpaceDE w:val="0"/>
        <w:autoSpaceDN w:val="0"/>
        <w:adjustRightInd w:val="0"/>
        <w:spacing w:line="283" w:lineRule="exact"/>
        <w:jc w:val="both"/>
        <w:rPr>
          <w:rFonts w:ascii="Verdana" w:hAnsi="Verdana" w:cs="Arial"/>
          <w:sz w:val="20"/>
          <w:szCs w:val="20"/>
          <w:lang w:eastAsia="fr-FR"/>
        </w:rPr>
      </w:pPr>
      <w:r w:rsidRPr="006229CF">
        <w:rPr>
          <w:rFonts w:ascii="Verdana" w:hAnsi="Verdana" w:cs="Arial"/>
          <w:sz w:val="20"/>
          <w:szCs w:val="20"/>
          <w:lang w:eastAsia="fr-FR"/>
        </w:rPr>
        <w:t>L’</w:t>
      </w:r>
      <w:r w:rsidR="00551472" w:rsidRPr="006229CF">
        <w:rPr>
          <w:rFonts w:ascii="Verdana" w:hAnsi="Verdana" w:cs="Arial"/>
          <w:sz w:val="20"/>
          <w:szCs w:val="20"/>
          <w:lang w:eastAsia="fr-FR"/>
        </w:rPr>
        <w:t>OCCUPANT</w:t>
      </w:r>
      <w:r w:rsidRPr="006229CF">
        <w:rPr>
          <w:rFonts w:ascii="Verdana" w:hAnsi="Verdana" w:cs="Arial"/>
          <w:sz w:val="20"/>
          <w:szCs w:val="20"/>
          <w:lang w:eastAsia="fr-FR"/>
        </w:rPr>
        <w:t xml:space="preserve"> fait son affaire des éventuels recours engagés par des tiers.</w:t>
      </w:r>
    </w:p>
    <w:p w14:paraId="7D273994" w14:textId="77777777" w:rsidR="0022241B" w:rsidRPr="006229CF" w:rsidRDefault="0022241B" w:rsidP="0022241B">
      <w:pPr>
        <w:suppressAutoHyphens w:val="0"/>
        <w:autoSpaceDE w:val="0"/>
        <w:autoSpaceDN w:val="0"/>
        <w:adjustRightInd w:val="0"/>
        <w:spacing w:line="283" w:lineRule="exact"/>
        <w:jc w:val="both"/>
        <w:rPr>
          <w:rFonts w:ascii="Verdana" w:hAnsi="Verdana" w:cs="Arial"/>
          <w:sz w:val="20"/>
          <w:szCs w:val="20"/>
          <w:lang w:eastAsia="fr-FR"/>
        </w:rPr>
      </w:pPr>
    </w:p>
    <w:p w14:paraId="64D8DBFF" w14:textId="77777777" w:rsidR="00452811" w:rsidRPr="006229CF" w:rsidRDefault="00D249E8" w:rsidP="00461FA1">
      <w:pPr>
        <w:rPr>
          <w:rFonts w:ascii="Verdana" w:hAnsi="Verdana" w:cs="Arial"/>
          <w:i/>
          <w:iCs/>
          <w:sz w:val="20"/>
          <w:szCs w:val="20"/>
          <w:u w:val="single"/>
        </w:rPr>
      </w:pPr>
      <w:r w:rsidRPr="006229CF">
        <w:rPr>
          <w:rFonts w:ascii="Verdana" w:hAnsi="Verdana" w:cs="Arial"/>
          <w:i/>
          <w:iCs/>
          <w:sz w:val="20"/>
          <w:szCs w:val="20"/>
          <w:u w:val="single"/>
        </w:rPr>
        <w:t>5.1.2</w:t>
      </w:r>
      <w:r w:rsidR="00461FA1" w:rsidRPr="006229CF">
        <w:rPr>
          <w:rFonts w:ascii="Verdana" w:hAnsi="Verdana" w:cs="Arial"/>
          <w:i/>
          <w:iCs/>
          <w:sz w:val="20"/>
          <w:szCs w:val="20"/>
          <w:u w:val="single"/>
        </w:rPr>
        <w:t xml:space="preserve">. </w:t>
      </w:r>
      <w:r w:rsidR="00452811" w:rsidRPr="006229CF">
        <w:rPr>
          <w:rFonts w:ascii="Verdana" w:hAnsi="Verdana" w:cs="Arial"/>
          <w:i/>
          <w:iCs/>
          <w:sz w:val="20"/>
          <w:szCs w:val="20"/>
          <w:u w:val="single"/>
        </w:rPr>
        <w:t xml:space="preserve">Travaux d’aménagement </w:t>
      </w:r>
      <w:r w:rsidR="00461FA1" w:rsidRPr="006229CF">
        <w:rPr>
          <w:rFonts w:ascii="Verdana" w:hAnsi="Verdana" w:cs="Arial"/>
          <w:i/>
          <w:iCs/>
          <w:sz w:val="20"/>
          <w:szCs w:val="20"/>
          <w:u w:val="single"/>
        </w:rPr>
        <w:t>des emplacements</w:t>
      </w:r>
      <w:r w:rsidR="00452811" w:rsidRPr="006229CF">
        <w:rPr>
          <w:rFonts w:ascii="Verdana" w:hAnsi="Verdana" w:cs="Arial"/>
          <w:i/>
          <w:iCs/>
          <w:sz w:val="20"/>
          <w:szCs w:val="20"/>
          <w:u w:val="single"/>
        </w:rPr>
        <w:t xml:space="preserve"> mis à disposition</w:t>
      </w:r>
    </w:p>
    <w:p w14:paraId="6E7CC1F1" w14:textId="77777777" w:rsidR="00452811" w:rsidRPr="006229CF" w:rsidRDefault="00452811" w:rsidP="00452811">
      <w:pPr>
        <w:spacing w:line="240" w:lineRule="exact"/>
        <w:jc w:val="both"/>
        <w:rPr>
          <w:rFonts w:ascii="Verdana" w:hAnsi="Verdana" w:cs="Arial"/>
          <w:color w:val="000000"/>
          <w:sz w:val="20"/>
          <w:szCs w:val="20"/>
        </w:rPr>
      </w:pPr>
    </w:p>
    <w:p w14:paraId="43292181" w14:textId="77777777" w:rsidR="00C0075A" w:rsidRPr="006229CF" w:rsidRDefault="00452811" w:rsidP="00452811">
      <w:pPr>
        <w:spacing w:line="240" w:lineRule="exact"/>
        <w:jc w:val="both"/>
        <w:rPr>
          <w:rFonts w:ascii="Verdana" w:hAnsi="Verdana" w:cs="Arial"/>
          <w:sz w:val="20"/>
          <w:szCs w:val="20"/>
        </w:rPr>
      </w:pPr>
      <w:r w:rsidRPr="006229CF">
        <w:rPr>
          <w:rFonts w:ascii="Verdana" w:hAnsi="Verdana" w:cs="Arial"/>
          <w:color w:val="000000"/>
          <w:sz w:val="20"/>
          <w:szCs w:val="20"/>
        </w:rPr>
        <w:t>L'</w:t>
      </w:r>
      <w:r w:rsidR="00551472" w:rsidRPr="006229CF">
        <w:rPr>
          <w:rFonts w:ascii="Verdana" w:hAnsi="Verdana" w:cs="Arial"/>
          <w:color w:val="000000"/>
          <w:sz w:val="20"/>
          <w:szCs w:val="20"/>
        </w:rPr>
        <w:t>OCCUPANT</w:t>
      </w:r>
      <w:r w:rsidRPr="006229CF">
        <w:rPr>
          <w:rFonts w:ascii="Verdana" w:hAnsi="Verdana" w:cs="Arial"/>
          <w:color w:val="000000"/>
          <w:sz w:val="20"/>
          <w:szCs w:val="20"/>
        </w:rPr>
        <w:t xml:space="preserve"> réalise à ses frais exclusifs, </w:t>
      </w:r>
      <w:r w:rsidR="007E6284" w:rsidRPr="006229CF">
        <w:rPr>
          <w:rFonts w:ascii="Verdana" w:hAnsi="Verdana" w:cs="Arial"/>
          <w:color w:val="000000"/>
          <w:sz w:val="20"/>
          <w:szCs w:val="20"/>
        </w:rPr>
        <w:t>sur les EMPLACEMENT</w:t>
      </w:r>
      <w:r w:rsidR="00E66F9C" w:rsidRPr="006229CF">
        <w:rPr>
          <w:rFonts w:ascii="Verdana" w:hAnsi="Verdana" w:cs="Arial"/>
          <w:color w:val="000000"/>
          <w:sz w:val="20"/>
          <w:szCs w:val="20"/>
        </w:rPr>
        <w:t>S</w:t>
      </w:r>
      <w:r w:rsidR="007E6284" w:rsidRPr="006229CF">
        <w:rPr>
          <w:rFonts w:ascii="Verdana" w:hAnsi="Verdana" w:cs="Arial"/>
          <w:color w:val="000000"/>
          <w:sz w:val="20"/>
          <w:szCs w:val="20"/>
        </w:rPr>
        <w:t xml:space="preserve"> MIS A DISPOSITON</w:t>
      </w:r>
      <w:r w:rsidRPr="006229CF">
        <w:rPr>
          <w:rFonts w:ascii="Verdana" w:hAnsi="Verdana" w:cs="Arial"/>
          <w:color w:val="000000"/>
          <w:sz w:val="20"/>
          <w:szCs w:val="20"/>
        </w:rPr>
        <w:t xml:space="preserve">, les travaux d’aménagement nécessaires à </w:t>
      </w:r>
      <w:r w:rsidR="007E6284" w:rsidRPr="006229CF">
        <w:rPr>
          <w:rFonts w:ascii="Verdana" w:hAnsi="Verdana" w:cs="Arial"/>
          <w:color w:val="000000"/>
          <w:sz w:val="20"/>
          <w:szCs w:val="20"/>
        </w:rPr>
        <w:t>son activité</w:t>
      </w:r>
      <w:r w:rsidR="008217AF" w:rsidRPr="006229CF">
        <w:rPr>
          <w:rFonts w:ascii="Verdana" w:hAnsi="Verdana" w:cs="Arial"/>
          <w:color w:val="000000"/>
          <w:sz w:val="20"/>
          <w:szCs w:val="20"/>
        </w:rPr>
        <w:t xml:space="preserve"> ou celle de l’OPERATEUR</w:t>
      </w:r>
      <w:r w:rsidR="007E6284" w:rsidRPr="006229CF">
        <w:rPr>
          <w:rFonts w:ascii="Verdana" w:hAnsi="Verdana" w:cs="Arial"/>
          <w:color w:val="000000"/>
          <w:sz w:val="20"/>
          <w:szCs w:val="20"/>
        </w:rPr>
        <w:t xml:space="preserve"> </w:t>
      </w:r>
      <w:r w:rsidRPr="006229CF">
        <w:rPr>
          <w:rFonts w:ascii="Verdana" w:hAnsi="Verdana" w:cs="Arial"/>
          <w:color w:val="000000"/>
          <w:sz w:val="20"/>
          <w:szCs w:val="20"/>
        </w:rPr>
        <w:t xml:space="preserve">après </w:t>
      </w:r>
      <w:r w:rsidR="007E6284" w:rsidRPr="006229CF">
        <w:rPr>
          <w:rFonts w:ascii="Verdana" w:hAnsi="Verdana" w:cs="Arial"/>
          <w:color w:val="000000"/>
          <w:sz w:val="20"/>
          <w:szCs w:val="20"/>
        </w:rPr>
        <w:t>remise d’un descriptif technique desdits travaux d’aménagement tel que visé en Annexe n°</w:t>
      </w:r>
      <w:r w:rsidR="006229CF" w:rsidRPr="006229CF">
        <w:t xml:space="preserve">………………… </w:t>
      </w:r>
      <w:r w:rsidR="00A12743" w:rsidRPr="006229CF">
        <w:rPr>
          <w:rFonts w:ascii="Verdana" w:hAnsi="Verdana" w:cs="Arial"/>
          <w:color w:val="000000"/>
          <w:sz w:val="20"/>
          <w:szCs w:val="20"/>
        </w:rPr>
        <w:t xml:space="preserve"> </w:t>
      </w:r>
      <w:proofErr w:type="gramStart"/>
      <w:r w:rsidR="007E6284" w:rsidRPr="006229CF">
        <w:rPr>
          <w:rFonts w:ascii="Verdana" w:hAnsi="Verdana" w:cs="Arial"/>
          <w:color w:val="000000"/>
          <w:sz w:val="20"/>
          <w:szCs w:val="20"/>
        </w:rPr>
        <w:t>à</w:t>
      </w:r>
      <w:proofErr w:type="gramEnd"/>
      <w:r w:rsidR="007E6284" w:rsidRPr="006229CF">
        <w:rPr>
          <w:rFonts w:ascii="Verdana" w:hAnsi="Verdana" w:cs="Arial"/>
          <w:color w:val="000000"/>
          <w:sz w:val="20"/>
          <w:szCs w:val="20"/>
        </w:rPr>
        <w:t xml:space="preserve"> la COLLECTIVITE et l’EXPLOITANT et accord préalable de ces dernier</w:t>
      </w:r>
      <w:r w:rsidR="0070144E" w:rsidRPr="006229CF">
        <w:rPr>
          <w:rFonts w:ascii="Verdana" w:hAnsi="Verdana" w:cs="Arial"/>
          <w:sz w:val="20"/>
          <w:szCs w:val="20"/>
        </w:rPr>
        <w:t>s</w:t>
      </w:r>
      <w:r w:rsidR="00C0075A" w:rsidRPr="006229CF">
        <w:rPr>
          <w:rFonts w:ascii="Verdana" w:hAnsi="Verdana" w:cs="Arial"/>
          <w:sz w:val="20"/>
          <w:szCs w:val="20"/>
        </w:rPr>
        <w:t xml:space="preserve"> formalisé </w:t>
      </w:r>
      <w:r w:rsidR="00C0075A" w:rsidRPr="006229CF">
        <w:rPr>
          <w:rFonts w:ascii="Verdana" w:hAnsi="Verdana" w:cs="Arial"/>
          <w:sz w:val="20"/>
          <w:szCs w:val="20"/>
          <w:highlight w:val="yellow"/>
        </w:rPr>
        <w:t>par avenant à la présente convention.</w:t>
      </w:r>
    </w:p>
    <w:p w14:paraId="1BF71B85" w14:textId="77777777" w:rsidR="00C0075A" w:rsidRPr="006229CF" w:rsidRDefault="00C0075A" w:rsidP="00452811">
      <w:pPr>
        <w:spacing w:line="240" w:lineRule="exact"/>
        <w:jc w:val="both"/>
        <w:rPr>
          <w:rFonts w:ascii="Verdana" w:hAnsi="Verdana" w:cs="Arial"/>
          <w:sz w:val="20"/>
          <w:szCs w:val="20"/>
        </w:rPr>
      </w:pPr>
    </w:p>
    <w:p w14:paraId="71E785FE" w14:textId="77777777" w:rsidR="00C0075A" w:rsidRPr="006229CF" w:rsidRDefault="00C0075A" w:rsidP="00452811">
      <w:pPr>
        <w:spacing w:line="240" w:lineRule="exact"/>
        <w:jc w:val="both"/>
        <w:rPr>
          <w:rFonts w:ascii="Verdana" w:hAnsi="Verdana" w:cs="Arial"/>
          <w:sz w:val="20"/>
          <w:szCs w:val="20"/>
        </w:rPr>
      </w:pPr>
      <w:r w:rsidRPr="006229CF">
        <w:rPr>
          <w:rFonts w:ascii="Verdana" w:hAnsi="Verdana" w:cs="Arial"/>
          <w:sz w:val="20"/>
          <w:szCs w:val="20"/>
          <w:highlight w:val="yellow"/>
        </w:rPr>
        <w:t>Eu égard au projet proposé par l’OCCUPANT, la COLLECTIVITE et l’EXPLOITANT se réservent la possibilité de solliciter tout document ou étude complémentaire nécessaire à l’examen du projet et à ses conséquences sur l’OUVRAGE PUBLIC et à l’exécution de leur mission de service public.</w:t>
      </w:r>
    </w:p>
    <w:p w14:paraId="5A0C68D1" w14:textId="77777777" w:rsidR="00452811" w:rsidRPr="006229CF" w:rsidRDefault="00452811" w:rsidP="00452811">
      <w:pPr>
        <w:spacing w:line="240" w:lineRule="exact"/>
        <w:jc w:val="both"/>
        <w:rPr>
          <w:rFonts w:ascii="Verdana" w:hAnsi="Verdana" w:cs="Arial"/>
          <w:color w:val="000000"/>
          <w:sz w:val="20"/>
          <w:szCs w:val="20"/>
        </w:rPr>
      </w:pPr>
    </w:p>
    <w:p w14:paraId="291E0A65" w14:textId="77777777" w:rsidR="00452811" w:rsidRPr="006229CF" w:rsidRDefault="00452811" w:rsidP="00452811">
      <w:pPr>
        <w:spacing w:line="240" w:lineRule="exact"/>
        <w:jc w:val="both"/>
        <w:rPr>
          <w:rFonts w:ascii="Verdana" w:hAnsi="Verdana" w:cs="Arial"/>
          <w:color w:val="000000"/>
          <w:sz w:val="20"/>
          <w:szCs w:val="20"/>
        </w:rPr>
      </w:pPr>
      <w:r w:rsidRPr="006229CF">
        <w:rPr>
          <w:rFonts w:ascii="Verdana" w:hAnsi="Verdana" w:cs="Arial"/>
          <w:color w:val="000000"/>
          <w:sz w:val="20"/>
          <w:szCs w:val="20"/>
        </w:rPr>
        <w:t>L'</w:t>
      </w:r>
      <w:r w:rsidR="00551472" w:rsidRPr="006229CF">
        <w:rPr>
          <w:rFonts w:ascii="Verdana" w:hAnsi="Verdana" w:cs="Arial"/>
          <w:color w:val="000000"/>
          <w:sz w:val="20"/>
          <w:szCs w:val="20"/>
        </w:rPr>
        <w:t>OCCUPANT</w:t>
      </w:r>
      <w:r w:rsidRPr="006229CF">
        <w:rPr>
          <w:rFonts w:ascii="Verdana" w:hAnsi="Verdana" w:cs="Arial"/>
          <w:color w:val="000000"/>
          <w:sz w:val="20"/>
          <w:szCs w:val="20"/>
        </w:rPr>
        <w:t xml:space="preserve"> devra procéder ou faire procéder à l’installation de</w:t>
      </w:r>
      <w:r w:rsidR="00551472" w:rsidRPr="006229CF">
        <w:rPr>
          <w:rFonts w:ascii="Verdana" w:hAnsi="Verdana" w:cs="Arial"/>
          <w:color w:val="000000"/>
          <w:sz w:val="20"/>
          <w:szCs w:val="20"/>
        </w:rPr>
        <w:t>s</w:t>
      </w:r>
      <w:r w:rsidRPr="006229CF">
        <w:rPr>
          <w:rFonts w:ascii="Verdana" w:hAnsi="Verdana" w:cs="Arial"/>
          <w:color w:val="000000"/>
          <w:sz w:val="20"/>
          <w:szCs w:val="20"/>
        </w:rPr>
        <w:t xml:space="preserve"> </w:t>
      </w:r>
      <w:r w:rsidR="007E6284" w:rsidRPr="006229CF">
        <w:rPr>
          <w:rFonts w:ascii="Verdana" w:hAnsi="Verdana" w:cs="Arial"/>
          <w:color w:val="000000"/>
          <w:sz w:val="20"/>
          <w:szCs w:val="20"/>
        </w:rPr>
        <w:t xml:space="preserve">EQUIPEMENTS TECHNIQUES </w:t>
      </w:r>
      <w:r w:rsidRPr="006229CF">
        <w:rPr>
          <w:rFonts w:ascii="Verdana" w:hAnsi="Verdana" w:cs="Arial"/>
          <w:color w:val="000000"/>
          <w:sz w:val="20"/>
          <w:szCs w:val="20"/>
        </w:rPr>
        <w:t>en respectant strictement les normes techniques et les règles de l’art</w:t>
      </w:r>
      <w:r w:rsidR="00C0075A" w:rsidRPr="006229CF">
        <w:rPr>
          <w:rFonts w:ascii="Verdana" w:hAnsi="Verdana" w:cs="Arial"/>
          <w:color w:val="000000"/>
          <w:sz w:val="20"/>
          <w:szCs w:val="20"/>
        </w:rPr>
        <w:t>.</w:t>
      </w:r>
    </w:p>
    <w:p w14:paraId="008190D3" w14:textId="77777777" w:rsidR="00452811" w:rsidRPr="006229CF" w:rsidRDefault="00452811" w:rsidP="00452811">
      <w:pPr>
        <w:spacing w:line="240" w:lineRule="exact"/>
        <w:jc w:val="both"/>
        <w:rPr>
          <w:rFonts w:ascii="Verdana" w:hAnsi="Verdana" w:cs="Arial"/>
          <w:color w:val="000000"/>
          <w:sz w:val="20"/>
          <w:szCs w:val="20"/>
        </w:rPr>
      </w:pPr>
    </w:p>
    <w:p w14:paraId="059D90C0" w14:textId="77777777" w:rsidR="00452811" w:rsidRPr="00110286" w:rsidRDefault="00452811" w:rsidP="00452811">
      <w:pPr>
        <w:spacing w:line="240" w:lineRule="exact"/>
        <w:jc w:val="both"/>
        <w:rPr>
          <w:rFonts w:ascii="Verdana" w:hAnsi="Verdana" w:cs="Arial"/>
          <w:sz w:val="20"/>
          <w:szCs w:val="20"/>
        </w:rPr>
      </w:pPr>
      <w:r w:rsidRPr="006229CF">
        <w:rPr>
          <w:rFonts w:ascii="Verdana" w:hAnsi="Verdana" w:cs="Arial"/>
          <w:sz w:val="20"/>
          <w:szCs w:val="20"/>
        </w:rPr>
        <w:t>L’O</w:t>
      </w:r>
      <w:r w:rsidR="00551472" w:rsidRPr="006229CF">
        <w:rPr>
          <w:rFonts w:ascii="Verdana" w:hAnsi="Verdana" w:cs="Arial"/>
          <w:sz w:val="20"/>
          <w:szCs w:val="20"/>
        </w:rPr>
        <w:t>CCUPANT</w:t>
      </w:r>
      <w:r w:rsidRPr="006229CF">
        <w:rPr>
          <w:rFonts w:ascii="Verdana" w:hAnsi="Verdana" w:cs="Arial"/>
          <w:sz w:val="20"/>
          <w:szCs w:val="20"/>
        </w:rPr>
        <w:t xml:space="preserve"> ne pourra en aucun cas </w:t>
      </w:r>
      <w:r w:rsidRPr="00110286">
        <w:rPr>
          <w:rFonts w:ascii="Verdana" w:hAnsi="Verdana" w:cs="Arial"/>
          <w:sz w:val="20"/>
          <w:szCs w:val="20"/>
        </w:rPr>
        <w:t xml:space="preserve">procéder à des travaux de maçonnerie touchant au gros œuvre de l’immeuble sans autorisation préalable </w:t>
      </w:r>
      <w:r w:rsidR="00C0075A" w:rsidRPr="00110286">
        <w:rPr>
          <w:rFonts w:ascii="Verdana" w:hAnsi="Verdana" w:cs="Arial"/>
          <w:sz w:val="20"/>
          <w:szCs w:val="20"/>
        </w:rPr>
        <w:t xml:space="preserve">écrite, expresse et non équivoque </w:t>
      </w:r>
      <w:r w:rsidRPr="00110286">
        <w:rPr>
          <w:rFonts w:ascii="Verdana" w:hAnsi="Verdana" w:cs="Arial"/>
          <w:sz w:val="20"/>
          <w:szCs w:val="20"/>
        </w:rPr>
        <w:t>d</w:t>
      </w:r>
      <w:r w:rsidR="007E6284" w:rsidRPr="00110286">
        <w:rPr>
          <w:rFonts w:ascii="Verdana" w:hAnsi="Verdana" w:cs="Arial"/>
          <w:sz w:val="20"/>
          <w:szCs w:val="20"/>
        </w:rPr>
        <w:t>e la COLLECTIVITE</w:t>
      </w:r>
      <w:r w:rsidR="00C0075A" w:rsidRPr="00110286">
        <w:rPr>
          <w:rFonts w:ascii="Verdana" w:hAnsi="Verdana" w:cs="Arial"/>
          <w:sz w:val="20"/>
          <w:szCs w:val="20"/>
        </w:rPr>
        <w:t>.</w:t>
      </w:r>
    </w:p>
    <w:p w14:paraId="08C6BBAB" w14:textId="77777777" w:rsidR="00452811" w:rsidRPr="00110286" w:rsidRDefault="00452811" w:rsidP="00452811">
      <w:pPr>
        <w:spacing w:line="240" w:lineRule="exact"/>
        <w:jc w:val="both"/>
        <w:rPr>
          <w:rFonts w:ascii="Verdana" w:hAnsi="Verdana" w:cs="Arial"/>
          <w:sz w:val="20"/>
          <w:szCs w:val="20"/>
        </w:rPr>
      </w:pPr>
    </w:p>
    <w:p w14:paraId="4B1A4AA6" w14:textId="77777777" w:rsidR="00461FA1" w:rsidRPr="006229CF" w:rsidRDefault="004B5620" w:rsidP="00461FA1">
      <w:pPr>
        <w:spacing w:line="240" w:lineRule="exact"/>
        <w:jc w:val="both"/>
        <w:rPr>
          <w:rFonts w:ascii="Verdana" w:hAnsi="Verdana" w:cs="Arial"/>
          <w:sz w:val="20"/>
          <w:szCs w:val="20"/>
        </w:rPr>
      </w:pPr>
      <w:r w:rsidRPr="00110286">
        <w:rPr>
          <w:rFonts w:ascii="Verdana" w:hAnsi="Verdana" w:cs="Arial"/>
          <w:sz w:val="20"/>
          <w:szCs w:val="20"/>
        </w:rPr>
        <w:t>L</w:t>
      </w:r>
      <w:r w:rsidR="00452811" w:rsidRPr="00110286">
        <w:rPr>
          <w:rFonts w:ascii="Verdana" w:hAnsi="Verdana" w:cs="Arial"/>
          <w:sz w:val="20"/>
          <w:szCs w:val="20"/>
        </w:rPr>
        <w:t>’O</w:t>
      </w:r>
      <w:r w:rsidR="00551472" w:rsidRPr="00110286">
        <w:rPr>
          <w:rFonts w:ascii="Verdana" w:hAnsi="Verdana" w:cs="Arial"/>
          <w:sz w:val="20"/>
          <w:szCs w:val="20"/>
        </w:rPr>
        <w:t>CCUPANT</w:t>
      </w:r>
      <w:r w:rsidR="00452811" w:rsidRPr="00110286">
        <w:rPr>
          <w:rFonts w:ascii="Verdana" w:hAnsi="Verdana" w:cs="Arial"/>
          <w:sz w:val="20"/>
          <w:szCs w:val="20"/>
        </w:rPr>
        <w:t xml:space="preserve"> devra faire procéder, à s</w:t>
      </w:r>
      <w:r w:rsidR="00551472" w:rsidRPr="00110286">
        <w:rPr>
          <w:rFonts w:ascii="Verdana" w:hAnsi="Verdana" w:cs="Arial"/>
          <w:sz w:val="20"/>
          <w:szCs w:val="20"/>
        </w:rPr>
        <w:t>es frais, à une expertise des</w:t>
      </w:r>
      <w:r w:rsidR="00452811" w:rsidRPr="00110286">
        <w:rPr>
          <w:rFonts w:ascii="Verdana" w:hAnsi="Verdana" w:cs="Arial"/>
          <w:sz w:val="20"/>
          <w:szCs w:val="20"/>
        </w:rPr>
        <w:t xml:space="preserve"> </w:t>
      </w:r>
      <w:r w:rsidR="007708FC" w:rsidRPr="00110286">
        <w:rPr>
          <w:rFonts w:ascii="Verdana" w:hAnsi="Verdana" w:cs="Arial"/>
          <w:sz w:val="20"/>
          <w:szCs w:val="20"/>
        </w:rPr>
        <w:t>EQUIPEMENTS TECHNIQUE</w:t>
      </w:r>
      <w:r w:rsidR="007E6284" w:rsidRPr="00110286">
        <w:rPr>
          <w:rFonts w:ascii="Verdana" w:hAnsi="Verdana" w:cs="Arial"/>
          <w:sz w:val="20"/>
          <w:szCs w:val="20"/>
        </w:rPr>
        <w:t xml:space="preserve">S </w:t>
      </w:r>
      <w:r w:rsidR="007708FC" w:rsidRPr="00110286">
        <w:rPr>
          <w:rFonts w:ascii="Verdana" w:hAnsi="Verdana" w:cs="Arial"/>
          <w:sz w:val="20"/>
          <w:szCs w:val="20"/>
        </w:rPr>
        <w:t xml:space="preserve">conformément </w:t>
      </w:r>
      <w:r w:rsidR="009647D4" w:rsidRPr="00110286">
        <w:rPr>
          <w:rFonts w:ascii="Verdana" w:hAnsi="Verdana" w:cs="Arial"/>
          <w:sz w:val="20"/>
          <w:szCs w:val="20"/>
        </w:rPr>
        <w:t>à la réglementation en vigueur</w:t>
      </w:r>
      <w:r w:rsidR="007708FC" w:rsidRPr="00110286">
        <w:rPr>
          <w:rFonts w:ascii="Verdana" w:hAnsi="Verdana" w:cs="Arial"/>
          <w:sz w:val="20"/>
          <w:szCs w:val="20"/>
        </w:rPr>
        <w:t xml:space="preserve"> </w:t>
      </w:r>
      <w:r w:rsidR="00452811" w:rsidRPr="00110286">
        <w:rPr>
          <w:rFonts w:ascii="Verdana" w:hAnsi="Verdana" w:cs="Arial"/>
          <w:sz w:val="20"/>
          <w:szCs w:val="20"/>
        </w:rPr>
        <w:t>par un organisme</w:t>
      </w:r>
      <w:r w:rsidR="00452811" w:rsidRPr="006229CF">
        <w:rPr>
          <w:rFonts w:ascii="Verdana" w:hAnsi="Verdana" w:cs="Arial"/>
          <w:sz w:val="20"/>
          <w:szCs w:val="20"/>
        </w:rPr>
        <w:t xml:space="preserve"> de contrôle agrée, et faire procéder aux adaptations ou aux travaux préconisés par ledit organisme</w:t>
      </w:r>
      <w:r w:rsidR="007E6284" w:rsidRPr="006229CF">
        <w:rPr>
          <w:rFonts w:ascii="Verdana" w:hAnsi="Verdana" w:cs="Arial"/>
          <w:sz w:val="20"/>
          <w:szCs w:val="20"/>
        </w:rPr>
        <w:t>. Le rapport et les justificatifs devront être transmis à la COLLECTIVITE et à l’EXPLOITANT</w:t>
      </w:r>
      <w:r w:rsidR="00452811" w:rsidRPr="006229CF">
        <w:rPr>
          <w:rFonts w:ascii="Verdana" w:hAnsi="Verdana" w:cs="Arial"/>
          <w:sz w:val="20"/>
          <w:szCs w:val="20"/>
        </w:rPr>
        <w:t>.</w:t>
      </w:r>
    </w:p>
    <w:p w14:paraId="4AAE8D5D" w14:textId="77777777" w:rsidR="00461FA1" w:rsidRPr="006229CF" w:rsidRDefault="00461FA1" w:rsidP="00461FA1">
      <w:pPr>
        <w:spacing w:line="240" w:lineRule="exact"/>
        <w:jc w:val="both"/>
        <w:rPr>
          <w:rFonts w:ascii="Verdana" w:hAnsi="Verdana" w:cs="Arial"/>
          <w:sz w:val="20"/>
          <w:szCs w:val="20"/>
        </w:rPr>
      </w:pPr>
    </w:p>
    <w:p w14:paraId="25720AA5" w14:textId="77777777" w:rsidR="00452811" w:rsidRPr="006229CF" w:rsidRDefault="00461FA1" w:rsidP="00461FA1">
      <w:pPr>
        <w:spacing w:line="240" w:lineRule="exact"/>
        <w:jc w:val="both"/>
        <w:rPr>
          <w:rFonts w:ascii="Verdana" w:hAnsi="Verdana" w:cs="Arial"/>
          <w:sz w:val="20"/>
          <w:szCs w:val="20"/>
        </w:rPr>
      </w:pPr>
      <w:r w:rsidRPr="006229CF">
        <w:rPr>
          <w:rFonts w:ascii="Verdana" w:hAnsi="Verdana" w:cs="Arial"/>
          <w:i/>
          <w:color w:val="000000"/>
          <w:sz w:val="20"/>
          <w:szCs w:val="20"/>
          <w:u w:val="single"/>
        </w:rPr>
        <w:t xml:space="preserve">5.1.3. </w:t>
      </w:r>
      <w:r w:rsidR="00452811" w:rsidRPr="006229CF">
        <w:rPr>
          <w:rFonts w:ascii="Verdana" w:hAnsi="Verdana" w:cs="Arial"/>
          <w:i/>
          <w:color w:val="000000"/>
          <w:sz w:val="20"/>
          <w:szCs w:val="20"/>
          <w:u w:val="single"/>
        </w:rPr>
        <w:t>Entretien des emplacements mis à disposition</w:t>
      </w:r>
    </w:p>
    <w:p w14:paraId="230F17F6" w14:textId="77777777" w:rsidR="00452811" w:rsidRPr="006229CF" w:rsidRDefault="00452811" w:rsidP="00452811">
      <w:pPr>
        <w:spacing w:line="240" w:lineRule="exact"/>
        <w:jc w:val="both"/>
        <w:rPr>
          <w:rFonts w:ascii="Verdana" w:hAnsi="Verdana" w:cs="Arial"/>
          <w:color w:val="000000"/>
          <w:sz w:val="20"/>
          <w:szCs w:val="20"/>
        </w:rPr>
      </w:pPr>
    </w:p>
    <w:p w14:paraId="1516FECD" w14:textId="77777777" w:rsidR="00452811" w:rsidRPr="006229CF" w:rsidRDefault="00452811" w:rsidP="00452811">
      <w:pPr>
        <w:suppressAutoHyphens w:val="0"/>
        <w:autoSpaceDE w:val="0"/>
        <w:autoSpaceDN w:val="0"/>
        <w:adjustRightInd w:val="0"/>
        <w:spacing w:line="307" w:lineRule="exact"/>
        <w:jc w:val="both"/>
        <w:rPr>
          <w:rFonts w:ascii="Verdana" w:hAnsi="Verdana" w:cs="Arial"/>
          <w:sz w:val="20"/>
          <w:szCs w:val="20"/>
          <w:lang w:eastAsia="fr-FR"/>
        </w:rPr>
      </w:pPr>
      <w:r w:rsidRPr="006229CF">
        <w:rPr>
          <w:rFonts w:ascii="Verdana" w:hAnsi="Verdana" w:cs="Arial"/>
          <w:sz w:val="20"/>
          <w:szCs w:val="20"/>
          <w:lang w:eastAsia="fr-FR"/>
        </w:rPr>
        <w:t>L'O</w:t>
      </w:r>
      <w:r w:rsidR="00551472" w:rsidRPr="006229CF">
        <w:rPr>
          <w:rFonts w:ascii="Verdana" w:hAnsi="Verdana" w:cs="Arial"/>
          <w:sz w:val="20"/>
          <w:szCs w:val="20"/>
          <w:lang w:eastAsia="fr-FR"/>
        </w:rPr>
        <w:t>CCUPANT</w:t>
      </w:r>
      <w:r w:rsidRPr="006229CF">
        <w:rPr>
          <w:rFonts w:ascii="Verdana" w:hAnsi="Verdana" w:cs="Arial"/>
          <w:sz w:val="20"/>
          <w:szCs w:val="20"/>
          <w:lang w:eastAsia="fr-FR"/>
        </w:rPr>
        <w:t xml:space="preserve"> devra jouir des EMPLACEMENT</w:t>
      </w:r>
      <w:r w:rsidR="007708FC" w:rsidRPr="006229CF">
        <w:rPr>
          <w:rFonts w:ascii="Verdana" w:hAnsi="Verdana" w:cs="Arial"/>
          <w:sz w:val="20"/>
          <w:szCs w:val="20"/>
          <w:lang w:eastAsia="fr-FR"/>
        </w:rPr>
        <w:t>S</w:t>
      </w:r>
      <w:r w:rsidRPr="006229CF">
        <w:rPr>
          <w:rFonts w:ascii="Verdana" w:hAnsi="Verdana" w:cs="Arial"/>
          <w:sz w:val="20"/>
          <w:szCs w:val="20"/>
          <w:lang w:eastAsia="fr-FR"/>
        </w:rPr>
        <w:t xml:space="preserve"> MIS A DISPOSITION en bon père de famille et veiller à la propreté et à la tranquillité des lieux et de ses abords immédiats. </w:t>
      </w:r>
    </w:p>
    <w:p w14:paraId="2E39CE6C" w14:textId="77777777" w:rsidR="00452811" w:rsidRPr="006229CF" w:rsidRDefault="00452811" w:rsidP="00452811">
      <w:pPr>
        <w:suppressAutoHyphens w:val="0"/>
        <w:autoSpaceDE w:val="0"/>
        <w:autoSpaceDN w:val="0"/>
        <w:adjustRightInd w:val="0"/>
        <w:spacing w:line="307" w:lineRule="exact"/>
        <w:jc w:val="both"/>
        <w:rPr>
          <w:rFonts w:ascii="Verdana" w:hAnsi="Verdana" w:cs="Arial"/>
          <w:sz w:val="20"/>
          <w:szCs w:val="20"/>
          <w:lang w:eastAsia="fr-FR"/>
        </w:rPr>
      </w:pPr>
    </w:p>
    <w:p w14:paraId="7AB0D7CD" w14:textId="77777777" w:rsidR="00C51629" w:rsidRPr="006229CF" w:rsidRDefault="00452811" w:rsidP="00452811">
      <w:pPr>
        <w:suppressAutoHyphens w:val="0"/>
        <w:autoSpaceDE w:val="0"/>
        <w:autoSpaceDN w:val="0"/>
        <w:adjustRightInd w:val="0"/>
        <w:spacing w:line="259" w:lineRule="exact"/>
        <w:jc w:val="both"/>
        <w:rPr>
          <w:rFonts w:ascii="Verdana" w:hAnsi="Verdana" w:cs="Arial"/>
          <w:sz w:val="20"/>
          <w:szCs w:val="20"/>
          <w:lang w:eastAsia="fr-FR"/>
        </w:rPr>
      </w:pPr>
      <w:r w:rsidRPr="006229CF">
        <w:rPr>
          <w:rFonts w:ascii="Verdana" w:hAnsi="Verdana" w:cs="Arial"/>
          <w:sz w:val="20"/>
          <w:szCs w:val="20"/>
          <w:lang w:eastAsia="fr-FR"/>
        </w:rPr>
        <w:t>L’O</w:t>
      </w:r>
      <w:r w:rsidR="00551472" w:rsidRPr="006229CF">
        <w:rPr>
          <w:rFonts w:ascii="Verdana" w:hAnsi="Verdana" w:cs="Arial"/>
          <w:sz w:val="20"/>
          <w:szCs w:val="20"/>
          <w:lang w:eastAsia="fr-FR"/>
        </w:rPr>
        <w:t>CCUPANT</w:t>
      </w:r>
      <w:r w:rsidRPr="006229CF">
        <w:rPr>
          <w:rFonts w:ascii="Verdana" w:hAnsi="Verdana" w:cs="Arial"/>
          <w:sz w:val="20"/>
          <w:szCs w:val="20"/>
          <w:lang w:eastAsia="fr-FR"/>
        </w:rPr>
        <w:t xml:space="preserve"> devra prendre toutes dispositions nécessaires pour maintenir les EMPLACEMENT</w:t>
      </w:r>
      <w:r w:rsidR="00551472" w:rsidRPr="006229CF">
        <w:rPr>
          <w:rFonts w:ascii="Verdana" w:hAnsi="Verdana" w:cs="Arial"/>
          <w:sz w:val="20"/>
          <w:szCs w:val="20"/>
          <w:lang w:eastAsia="fr-FR"/>
        </w:rPr>
        <w:t>S</w:t>
      </w:r>
      <w:r w:rsidRPr="006229CF">
        <w:rPr>
          <w:rFonts w:ascii="Verdana" w:hAnsi="Verdana" w:cs="Arial"/>
          <w:sz w:val="20"/>
          <w:szCs w:val="20"/>
          <w:lang w:eastAsia="fr-FR"/>
        </w:rPr>
        <w:t xml:space="preserve"> MIS A DISPOSIT</w:t>
      </w:r>
      <w:r w:rsidR="006229CF">
        <w:rPr>
          <w:rFonts w:ascii="Verdana" w:hAnsi="Verdana" w:cs="Arial"/>
          <w:sz w:val="20"/>
          <w:szCs w:val="20"/>
          <w:lang w:eastAsia="fr-FR"/>
        </w:rPr>
        <w:t>I</w:t>
      </w:r>
      <w:r w:rsidRPr="006229CF">
        <w:rPr>
          <w:rFonts w:ascii="Verdana" w:hAnsi="Verdana" w:cs="Arial"/>
          <w:sz w:val="20"/>
          <w:szCs w:val="20"/>
          <w:lang w:eastAsia="fr-FR"/>
        </w:rPr>
        <w:t xml:space="preserve">ON en bon état d'utilisation et ne rien entreprendre qui risquerait de les détériorer. </w:t>
      </w:r>
    </w:p>
    <w:p w14:paraId="6D53DA1E" w14:textId="77777777" w:rsidR="00452811" w:rsidRPr="006229CF" w:rsidRDefault="00452811" w:rsidP="00452811">
      <w:pPr>
        <w:suppressAutoHyphens w:val="0"/>
        <w:autoSpaceDE w:val="0"/>
        <w:autoSpaceDN w:val="0"/>
        <w:adjustRightInd w:val="0"/>
        <w:spacing w:line="259" w:lineRule="exact"/>
        <w:jc w:val="both"/>
        <w:rPr>
          <w:rFonts w:ascii="Verdana" w:hAnsi="Verdana" w:cs="Arial"/>
          <w:sz w:val="20"/>
          <w:szCs w:val="20"/>
          <w:lang w:eastAsia="fr-FR"/>
        </w:rPr>
      </w:pPr>
    </w:p>
    <w:p w14:paraId="44E39A79" w14:textId="77777777" w:rsidR="00461FA1" w:rsidRPr="00110286" w:rsidRDefault="00461FA1" w:rsidP="00452811">
      <w:pPr>
        <w:spacing w:line="240" w:lineRule="exact"/>
        <w:jc w:val="both"/>
        <w:rPr>
          <w:rFonts w:ascii="Verdana" w:hAnsi="Verdana" w:cs="Arial"/>
          <w:i/>
          <w:iCs/>
          <w:color w:val="000000"/>
          <w:sz w:val="20"/>
          <w:szCs w:val="20"/>
          <w:u w:val="single"/>
        </w:rPr>
      </w:pPr>
      <w:r w:rsidRPr="00110286">
        <w:rPr>
          <w:rFonts w:ascii="Verdana" w:hAnsi="Verdana" w:cs="Arial"/>
          <w:i/>
          <w:iCs/>
          <w:color w:val="000000"/>
          <w:sz w:val="20"/>
          <w:szCs w:val="20"/>
          <w:u w:val="single"/>
        </w:rPr>
        <w:t>5.1.4. Travaux nécessaires à l’exécution de la mission du service public de l’eau</w:t>
      </w:r>
    </w:p>
    <w:p w14:paraId="6AA9EB3F" w14:textId="77777777" w:rsidR="00461FA1" w:rsidRPr="00110286" w:rsidRDefault="00461FA1" w:rsidP="00452811">
      <w:pPr>
        <w:spacing w:line="240" w:lineRule="exact"/>
        <w:jc w:val="both"/>
        <w:rPr>
          <w:rFonts w:ascii="Verdana" w:hAnsi="Verdana" w:cs="Arial"/>
          <w:color w:val="000000"/>
          <w:sz w:val="20"/>
          <w:szCs w:val="20"/>
        </w:rPr>
      </w:pPr>
    </w:p>
    <w:p w14:paraId="13B2C12E" w14:textId="77777777" w:rsidR="00461FA1" w:rsidRPr="00110286" w:rsidRDefault="00A12743" w:rsidP="00452811">
      <w:pPr>
        <w:spacing w:line="240" w:lineRule="exact"/>
        <w:jc w:val="both"/>
        <w:rPr>
          <w:rFonts w:ascii="Verdana" w:hAnsi="Verdana" w:cs="Arial"/>
          <w:color w:val="000000"/>
          <w:sz w:val="20"/>
          <w:szCs w:val="20"/>
        </w:rPr>
      </w:pPr>
      <w:r w:rsidRPr="00110286">
        <w:rPr>
          <w:rFonts w:ascii="Verdana" w:hAnsi="Verdana" w:cs="Arial"/>
          <w:color w:val="000000"/>
          <w:sz w:val="20"/>
          <w:szCs w:val="20"/>
        </w:rPr>
        <w:t>La C</w:t>
      </w:r>
      <w:r w:rsidR="00461FA1" w:rsidRPr="00110286">
        <w:rPr>
          <w:rFonts w:ascii="Verdana" w:hAnsi="Verdana" w:cs="Arial"/>
          <w:color w:val="000000"/>
          <w:sz w:val="20"/>
          <w:szCs w:val="20"/>
        </w:rPr>
        <w:t xml:space="preserve">OLLECTIVITE </w:t>
      </w:r>
      <w:r w:rsidRPr="00110286">
        <w:rPr>
          <w:rFonts w:ascii="Verdana" w:hAnsi="Verdana" w:cs="Arial"/>
          <w:color w:val="000000"/>
          <w:sz w:val="20"/>
          <w:szCs w:val="20"/>
        </w:rPr>
        <w:t>et l’EXPLOITANT</w:t>
      </w:r>
      <w:r w:rsidR="00452811" w:rsidRPr="00110286">
        <w:rPr>
          <w:rFonts w:ascii="Verdana" w:hAnsi="Verdana" w:cs="Arial"/>
          <w:color w:val="000000"/>
          <w:sz w:val="20"/>
          <w:szCs w:val="20"/>
        </w:rPr>
        <w:t xml:space="preserve"> se réservent le droit de créer toutes nouvelles installations </w:t>
      </w:r>
      <w:r w:rsidR="00461FA1" w:rsidRPr="00110286">
        <w:rPr>
          <w:rFonts w:ascii="Verdana" w:hAnsi="Verdana" w:cs="Arial"/>
          <w:color w:val="000000"/>
          <w:sz w:val="20"/>
          <w:szCs w:val="20"/>
        </w:rPr>
        <w:t>et de réaliser tous travaux</w:t>
      </w:r>
      <w:r w:rsidR="00452811" w:rsidRPr="00110286">
        <w:rPr>
          <w:rFonts w:ascii="Verdana" w:hAnsi="Verdana" w:cs="Arial"/>
          <w:color w:val="000000"/>
          <w:sz w:val="20"/>
          <w:szCs w:val="20"/>
        </w:rPr>
        <w:t xml:space="preserve"> nécessaires </w:t>
      </w:r>
      <w:r w:rsidR="00461FA1" w:rsidRPr="00110286">
        <w:rPr>
          <w:rFonts w:ascii="Verdana" w:hAnsi="Verdana" w:cs="Arial"/>
          <w:color w:val="000000"/>
          <w:sz w:val="20"/>
          <w:szCs w:val="20"/>
        </w:rPr>
        <w:t>à l’exécution de leur mission de service public.</w:t>
      </w:r>
    </w:p>
    <w:p w14:paraId="4BA9CDC3" w14:textId="77777777" w:rsidR="00D046E3" w:rsidRPr="00110286" w:rsidRDefault="00D046E3" w:rsidP="00D046E3">
      <w:pPr>
        <w:pStyle w:val="Textebrut"/>
        <w:rPr>
          <w:rFonts w:ascii="Verdana" w:hAnsi="Verdana"/>
          <w:sz w:val="20"/>
          <w:szCs w:val="20"/>
        </w:rPr>
      </w:pPr>
    </w:p>
    <w:p w14:paraId="4C4799B1" w14:textId="77777777" w:rsidR="00D046E3" w:rsidRPr="00110286" w:rsidRDefault="00D046E3" w:rsidP="00452811">
      <w:pPr>
        <w:spacing w:line="240" w:lineRule="exact"/>
        <w:jc w:val="both"/>
        <w:rPr>
          <w:rFonts w:ascii="Verdana" w:hAnsi="Verdana" w:cs="Arial"/>
          <w:color w:val="000000"/>
          <w:sz w:val="20"/>
          <w:szCs w:val="20"/>
        </w:rPr>
      </w:pPr>
      <w:r w:rsidRPr="00110286">
        <w:rPr>
          <w:rFonts w:ascii="Verdana" w:hAnsi="Verdana" w:cs="Arial"/>
          <w:color w:val="000000"/>
          <w:sz w:val="20"/>
          <w:szCs w:val="20"/>
        </w:rPr>
        <w:t>En tout état de cause, L’OCCUPANT devra prendre à sa charge exclusive tous travaux de dépose, de repose, de mise en place de pylône provisoire, etc. nécessaire</w:t>
      </w:r>
      <w:r w:rsidR="00C0075A" w:rsidRPr="00110286">
        <w:rPr>
          <w:rFonts w:ascii="Verdana" w:hAnsi="Verdana" w:cs="Arial"/>
          <w:color w:val="000000"/>
          <w:sz w:val="20"/>
          <w:szCs w:val="20"/>
        </w:rPr>
        <w:t>s, et</w:t>
      </w:r>
      <w:r w:rsidRPr="00110286">
        <w:rPr>
          <w:rFonts w:ascii="Verdana" w:hAnsi="Verdana" w:cs="Arial"/>
          <w:color w:val="000000"/>
          <w:sz w:val="20"/>
          <w:szCs w:val="20"/>
        </w:rPr>
        <w:t xml:space="preserve"> selon les conditions fixées et dans les délais impartis par la COLLECTIVITE.</w:t>
      </w:r>
    </w:p>
    <w:p w14:paraId="71DFEBB2" w14:textId="77777777" w:rsidR="00D046E3" w:rsidRPr="00110286" w:rsidRDefault="00D046E3" w:rsidP="00452811">
      <w:pPr>
        <w:spacing w:line="240" w:lineRule="exact"/>
        <w:jc w:val="both"/>
        <w:rPr>
          <w:rFonts w:ascii="Verdana" w:hAnsi="Verdana" w:cs="Arial"/>
          <w:color w:val="000000"/>
          <w:sz w:val="20"/>
          <w:szCs w:val="20"/>
        </w:rPr>
      </w:pPr>
    </w:p>
    <w:p w14:paraId="3662080C" w14:textId="77777777" w:rsidR="00D046E3" w:rsidRDefault="00D046E3" w:rsidP="00452811">
      <w:pPr>
        <w:spacing w:line="240" w:lineRule="exact"/>
        <w:jc w:val="both"/>
        <w:rPr>
          <w:rFonts w:ascii="Verdana" w:hAnsi="Verdana" w:cs="Arial"/>
          <w:color w:val="000000"/>
          <w:sz w:val="20"/>
          <w:szCs w:val="20"/>
        </w:rPr>
      </w:pPr>
      <w:r w:rsidRPr="00110286">
        <w:rPr>
          <w:rFonts w:ascii="Verdana" w:hAnsi="Verdana" w:cs="Arial"/>
          <w:color w:val="000000"/>
          <w:sz w:val="20"/>
          <w:szCs w:val="20"/>
        </w:rPr>
        <w:t>A défaut de respect de ces conditions et délais, le COLLECTIVITE pourra résilier la présente Convention dans les conditions définies par l’article 7.3.</w:t>
      </w:r>
    </w:p>
    <w:p w14:paraId="69DB7BEA" w14:textId="77777777" w:rsidR="00452811" w:rsidRPr="006229CF" w:rsidRDefault="00452811" w:rsidP="00452811">
      <w:pPr>
        <w:spacing w:line="240" w:lineRule="exact"/>
        <w:jc w:val="both"/>
        <w:rPr>
          <w:rFonts w:ascii="Verdana" w:hAnsi="Verdana" w:cs="Arial"/>
          <w:i/>
          <w:sz w:val="20"/>
          <w:szCs w:val="20"/>
        </w:rPr>
      </w:pPr>
    </w:p>
    <w:p w14:paraId="242DABC2" w14:textId="77777777" w:rsidR="00452811" w:rsidRPr="006229CF" w:rsidRDefault="00461FA1" w:rsidP="00461FA1">
      <w:pPr>
        <w:rPr>
          <w:rFonts w:ascii="Verdana" w:hAnsi="Verdana" w:cs="Arial"/>
          <w:i/>
          <w:iCs/>
          <w:sz w:val="20"/>
          <w:szCs w:val="20"/>
          <w:u w:val="single"/>
        </w:rPr>
      </w:pPr>
      <w:r w:rsidRPr="006229CF">
        <w:rPr>
          <w:rFonts w:ascii="Verdana" w:hAnsi="Verdana" w:cs="Arial"/>
          <w:i/>
          <w:iCs/>
          <w:sz w:val="20"/>
          <w:szCs w:val="20"/>
          <w:u w:val="single"/>
        </w:rPr>
        <w:t>5.1.5. E</w:t>
      </w:r>
      <w:r w:rsidR="00452811" w:rsidRPr="006229CF">
        <w:rPr>
          <w:rFonts w:ascii="Verdana" w:hAnsi="Verdana" w:cs="Arial"/>
          <w:i/>
          <w:iCs/>
          <w:sz w:val="20"/>
          <w:szCs w:val="20"/>
          <w:u w:val="single"/>
        </w:rPr>
        <w:t>ntretien des Equipements Techniques</w:t>
      </w:r>
    </w:p>
    <w:p w14:paraId="0722EC99" w14:textId="77777777" w:rsidR="00452811" w:rsidRPr="006229CF" w:rsidRDefault="00452811" w:rsidP="00452811">
      <w:pPr>
        <w:spacing w:line="240" w:lineRule="exact"/>
        <w:jc w:val="both"/>
        <w:rPr>
          <w:rFonts w:ascii="Verdana" w:hAnsi="Verdana" w:cs="Arial"/>
          <w:sz w:val="20"/>
          <w:szCs w:val="20"/>
        </w:rPr>
      </w:pPr>
    </w:p>
    <w:p w14:paraId="61DB691F" w14:textId="77777777" w:rsidR="00452811" w:rsidRPr="006229CF" w:rsidRDefault="00452811" w:rsidP="00452811">
      <w:pPr>
        <w:spacing w:line="240" w:lineRule="exact"/>
        <w:jc w:val="both"/>
        <w:rPr>
          <w:rFonts w:ascii="Verdana" w:hAnsi="Verdana" w:cs="Arial"/>
          <w:color w:val="000000"/>
          <w:sz w:val="20"/>
          <w:szCs w:val="20"/>
        </w:rPr>
      </w:pPr>
      <w:r w:rsidRPr="006229CF">
        <w:rPr>
          <w:rFonts w:ascii="Verdana" w:hAnsi="Verdana" w:cs="Arial"/>
          <w:color w:val="000000"/>
          <w:sz w:val="20"/>
          <w:szCs w:val="20"/>
        </w:rPr>
        <w:t>L'O</w:t>
      </w:r>
      <w:r w:rsidR="00551472" w:rsidRPr="006229CF">
        <w:rPr>
          <w:rFonts w:ascii="Verdana" w:hAnsi="Verdana" w:cs="Arial"/>
          <w:color w:val="000000"/>
          <w:sz w:val="20"/>
          <w:szCs w:val="20"/>
        </w:rPr>
        <w:t>CCUPANT</w:t>
      </w:r>
      <w:r w:rsidRPr="006229CF">
        <w:rPr>
          <w:rFonts w:ascii="Verdana" w:hAnsi="Verdana" w:cs="Arial"/>
          <w:color w:val="000000"/>
          <w:sz w:val="20"/>
          <w:szCs w:val="20"/>
        </w:rPr>
        <w:t xml:space="preserve"> devra entretenir</w:t>
      </w:r>
      <w:r w:rsidR="00AA01FE" w:rsidRPr="006229CF">
        <w:rPr>
          <w:rFonts w:ascii="Verdana" w:hAnsi="Verdana" w:cs="Arial"/>
          <w:color w:val="000000"/>
          <w:sz w:val="20"/>
          <w:szCs w:val="20"/>
        </w:rPr>
        <w:t xml:space="preserve"> ou faire entretenir</w:t>
      </w:r>
      <w:r w:rsidRPr="006229CF">
        <w:rPr>
          <w:rFonts w:ascii="Verdana" w:hAnsi="Verdana" w:cs="Arial"/>
          <w:color w:val="000000"/>
          <w:sz w:val="20"/>
          <w:szCs w:val="20"/>
        </w:rPr>
        <w:t xml:space="preserve"> </w:t>
      </w:r>
      <w:r w:rsidR="00AA01FE" w:rsidRPr="006229CF">
        <w:rPr>
          <w:rFonts w:ascii="Verdana" w:hAnsi="Verdana" w:cs="Arial"/>
          <w:color w:val="000000"/>
          <w:sz w:val="20"/>
          <w:szCs w:val="20"/>
        </w:rPr>
        <w:t>l</w:t>
      </w:r>
      <w:r w:rsidRPr="006229CF">
        <w:rPr>
          <w:rFonts w:ascii="Verdana" w:hAnsi="Verdana" w:cs="Arial"/>
          <w:color w:val="000000"/>
          <w:sz w:val="20"/>
          <w:szCs w:val="20"/>
        </w:rPr>
        <w:t xml:space="preserve">es </w:t>
      </w:r>
      <w:r w:rsidR="00AA01FE" w:rsidRPr="006229CF">
        <w:rPr>
          <w:rFonts w:ascii="Verdana" w:hAnsi="Verdana" w:cs="Arial"/>
          <w:color w:val="000000"/>
          <w:sz w:val="20"/>
          <w:szCs w:val="20"/>
        </w:rPr>
        <w:t xml:space="preserve">EQUIPEMENTS TECHNIQUES </w:t>
      </w:r>
      <w:r w:rsidRPr="006229CF">
        <w:rPr>
          <w:rFonts w:ascii="Verdana" w:hAnsi="Verdana" w:cs="Arial"/>
          <w:color w:val="000000"/>
          <w:sz w:val="20"/>
          <w:szCs w:val="20"/>
        </w:rPr>
        <w:t>dans les règles de l’art, à ses frais et sous sa seule responsabilité.</w:t>
      </w:r>
    </w:p>
    <w:p w14:paraId="395CA54D" w14:textId="77777777" w:rsidR="00452811" w:rsidRPr="006229CF" w:rsidRDefault="00452811" w:rsidP="00452811">
      <w:pPr>
        <w:spacing w:line="240" w:lineRule="exact"/>
        <w:jc w:val="both"/>
        <w:rPr>
          <w:rFonts w:ascii="Verdana" w:hAnsi="Verdana" w:cs="Arial"/>
          <w:color w:val="000000"/>
          <w:sz w:val="20"/>
          <w:szCs w:val="20"/>
        </w:rPr>
      </w:pPr>
    </w:p>
    <w:p w14:paraId="323E490D" w14:textId="77777777" w:rsidR="00461FA1" w:rsidRPr="006229CF" w:rsidRDefault="00452811" w:rsidP="00461FA1">
      <w:pPr>
        <w:spacing w:line="240" w:lineRule="exact"/>
        <w:jc w:val="both"/>
        <w:rPr>
          <w:rFonts w:ascii="Verdana" w:hAnsi="Verdana" w:cs="Arial"/>
          <w:color w:val="000000"/>
          <w:sz w:val="20"/>
          <w:szCs w:val="20"/>
        </w:rPr>
      </w:pPr>
      <w:r w:rsidRPr="006229CF">
        <w:rPr>
          <w:rFonts w:ascii="Verdana" w:hAnsi="Verdana" w:cs="Arial"/>
          <w:color w:val="000000"/>
          <w:sz w:val="20"/>
          <w:szCs w:val="20"/>
        </w:rPr>
        <w:lastRenderedPageBreak/>
        <w:t xml:space="preserve">De la même façon, </w:t>
      </w:r>
      <w:r w:rsidR="00A20E39" w:rsidRPr="006229CF">
        <w:rPr>
          <w:rFonts w:ascii="Verdana" w:hAnsi="Verdana" w:cs="Arial"/>
          <w:color w:val="000000"/>
          <w:sz w:val="20"/>
          <w:szCs w:val="20"/>
        </w:rPr>
        <w:t>la COLLECTIVITE</w:t>
      </w:r>
      <w:r w:rsidRPr="006229CF">
        <w:rPr>
          <w:rFonts w:ascii="Verdana" w:hAnsi="Verdana" w:cs="Arial"/>
          <w:color w:val="000000"/>
          <w:sz w:val="20"/>
          <w:szCs w:val="20"/>
        </w:rPr>
        <w:t xml:space="preserve"> et l</w:t>
      </w:r>
      <w:r w:rsidR="00A20E39" w:rsidRPr="006229CF">
        <w:rPr>
          <w:rFonts w:ascii="Verdana" w:hAnsi="Verdana" w:cs="Arial"/>
          <w:color w:val="000000"/>
          <w:sz w:val="20"/>
          <w:szCs w:val="20"/>
        </w:rPr>
        <w:t>’EXPLOITANT</w:t>
      </w:r>
      <w:r w:rsidRPr="006229CF">
        <w:rPr>
          <w:rFonts w:ascii="Verdana" w:hAnsi="Verdana" w:cs="Arial"/>
          <w:color w:val="000000"/>
          <w:sz w:val="20"/>
          <w:szCs w:val="20"/>
        </w:rPr>
        <w:t xml:space="preserve"> s’engagent à entretenir leurs propres installations éventuelles de manière telle qu’aucun incident ne puisse, du fait d’un défaut d’entretien, générer des perturbations dans le fonctionnement des </w:t>
      </w:r>
      <w:r w:rsidR="00A20E39" w:rsidRPr="006229CF">
        <w:rPr>
          <w:rFonts w:ascii="Verdana" w:hAnsi="Verdana" w:cs="Arial"/>
          <w:color w:val="000000"/>
          <w:sz w:val="20"/>
          <w:szCs w:val="20"/>
        </w:rPr>
        <w:t xml:space="preserve">EQUIPEMENTS TECHNIQUES </w:t>
      </w:r>
      <w:r w:rsidRPr="006229CF">
        <w:rPr>
          <w:rFonts w:ascii="Verdana" w:hAnsi="Verdana" w:cs="Arial"/>
          <w:color w:val="000000"/>
          <w:sz w:val="20"/>
          <w:szCs w:val="20"/>
        </w:rPr>
        <w:t>de l'</w:t>
      </w:r>
      <w:r w:rsidR="00A20E39" w:rsidRPr="006229CF">
        <w:rPr>
          <w:rFonts w:ascii="Verdana" w:hAnsi="Verdana" w:cs="Arial"/>
          <w:color w:val="000000"/>
          <w:sz w:val="20"/>
          <w:szCs w:val="20"/>
        </w:rPr>
        <w:t>O</w:t>
      </w:r>
      <w:r w:rsidR="00551472" w:rsidRPr="006229CF">
        <w:rPr>
          <w:rFonts w:ascii="Verdana" w:hAnsi="Verdana" w:cs="Arial"/>
          <w:color w:val="000000"/>
          <w:sz w:val="20"/>
          <w:szCs w:val="20"/>
        </w:rPr>
        <w:t>CCUPANT</w:t>
      </w:r>
      <w:r w:rsidRPr="006229CF">
        <w:rPr>
          <w:rFonts w:ascii="Verdana" w:hAnsi="Verdana" w:cs="Arial"/>
          <w:color w:val="000000"/>
          <w:sz w:val="20"/>
          <w:szCs w:val="20"/>
        </w:rPr>
        <w:t xml:space="preserve"> ou lui créer un quelconque trouble de jouissance.</w:t>
      </w:r>
    </w:p>
    <w:p w14:paraId="1A85358B" w14:textId="77777777" w:rsidR="00461FA1" w:rsidRPr="006229CF" w:rsidRDefault="00461FA1" w:rsidP="00461FA1">
      <w:pPr>
        <w:spacing w:line="240" w:lineRule="exact"/>
        <w:jc w:val="both"/>
        <w:rPr>
          <w:rFonts w:ascii="Verdana" w:hAnsi="Verdana" w:cs="Arial"/>
          <w:color w:val="000000"/>
          <w:sz w:val="20"/>
          <w:szCs w:val="20"/>
        </w:rPr>
      </w:pPr>
    </w:p>
    <w:p w14:paraId="0363C35B" w14:textId="77777777" w:rsidR="00452811" w:rsidRPr="006229CF" w:rsidRDefault="00461FA1" w:rsidP="00461FA1">
      <w:pPr>
        <w:rPr>
          <w:rFonts w:ascii="Verdana" w:hAnsi="Verdana" w:cs="Arial"/>
          <w:i/>
          <w:iCs/>
          <w:sz w:val="20"/>
          <w:szCs w:val="20"/>
          <w:u w:val="single"/>
        </w:rPr>
      </w:pPr>
      <w:r w:rsidRPr="006229CF">
        <w:rPr>
          <w:rFonts w:ascii="Verdana" w:hAnsi="Verdana" w:cs="Arial"/>
          <w:i/>
          <w:iCs/>
          <w:sz w:val="20"/>
          <w:szCs w:val="20"/>
          <w:u w:val="single"/>
        </w:rPr>
        <w:t xml:space="preserve">5.1.6. </w:t>
      </w:r>
      <w:r w:rsidR="00452811" w:rsidRPr="006229CF">
        <w:rPr>
          <w:rFonts w:ascii="Verdana" w:hAnsi="Verdana" w:cs="Arial"/>
          <w:i/>
          <w:iCs/>
          <w:sz w:val="20"/>
          <w:szCs w:val="20"/>
          <w:u w:val="single"/>
        </w:rPr>
        <w:t>Raccordement en énergie</w:t>
      </w:r>
    </w:p>
    <w:p w14:paraId="254A33D5" w14:textId="77777777" w:rsidR="00452811" w:rsidRPr="006229CF" w:rsidRDefault="00452811" w:rsidP="00452811">
      <w:pPr>
        <w:spacing w:line="240" w:lineRule="exact"/>
        <w:ind w:right="-2"/>
        <w:jc w:val="both"/>
        <w:rPr>
          <w:rFonts w:ascii="Verdana" w:hAnsi="Verdana" w:cs="Arial"/>
          <w:color w:val="000000"/>
          <w:sz w:val="20"/>
          <w:szCs w:val="20"/>
          <w:u w:val="single"/>
        </w:rPr>
      </w:pPr>
    </w:p>
    <w:p w14:paraId="2AB32794" w14:textId="77777777" w:rsidR="00452811" w:rsidRPr="006229CF" w:rsidRDefault="00452811" w:rsidP="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L’O</w:t>
      </w:r>
      <w:r w:rsidR="00551472" w:rsidRPr="006229CF">
        <w:rPr>
          <w:rFonts w:ascii="Verdana" w:hAnsi="Verdana" w:cs="Arial"/>
          <w:color w:val="000000"/>
          <w:sz w:val="20"/>
          <w:szCs w:val="20"/>
        </w:rPr>
        <w:t>CCUPANT</w:t>
      </w:r>
      <w:r w:rsidRPr="006229CF">
        <w:rPr>
          <w:rFonts w:ascii="Verdana" w:hAnsi="Verdana" w:cs="Arial"/>
          <w:color w:val="000000"/>
          <w:sz w:val="20"/>
          <w:szCs w:val="20"/>
        </w:rPr>
        <w:t xml:space="preserve"> souscrira en son nom le ou les abonnements nécessaires au fonctionnement de</w:t>
      </w:r>
      <w:r w:rsidR="00AA01FE" w:rsidRPr="006229CF">
        <w:rPr>
          <w:rFonts w:ascii="Verdana" w:hAnsi="Verdana" w:cs="Arial"/>
          <w:color w:val="000000"/>
          <w:sz w:val="20"/>
          <w:szCs w:val="20"/>
        </w:rPr>
        <w:t>s</w:t>
      </w:r>
      <w:r w:rsidRPr="006229CF">
        <w:rPr>
          <w:rFonts w:ascii="Verdana" w:hAnsi="Verdana" w:cs="Arial"/>
          <w:color w:val="000000"/>
          <w:sz w:val="20"/>
          <w:szCs w:val="20"/>
        </w:rPr>
        <w:t xml:space="preserve"> </w:t>
      </w:r>
      <w:r w:rsidR="00AA01FE" w:rsidRPr="006229CF">
        <w:rPr>
          <w:rFonts w:ascii="Verdana" w:hAnsi="Verdana" w:cs="Arial"/>
          <w:color w:val="000000"/>
          <w:sz w:val="20"/>
          <w:szCs w:val="20"/>
        </w:rPr>
        <w:t>EQUIPEMENTS TECHNIQUES</w:t>
      </w:r>
      <w:r w:rsidRPr="006229CF">
        <w:rPr>
          <w:rFonts w:ascii="Verdana" w:hAnsi="Verdana" w:cs="Arial"/>
          <w:color w:val="000000"/>
          <w:sz w:val="20"/>
          <w:szCs w:val="20"/>
        </w:rPr>
        <w:t>.</w:t>
      </w:r>
    </w:p>
    <w:p w14:paraId="36023142" w14:textId="77777777" w:rsidR="00AA01FE" w:rsidRPr="006229CF" w:rsidRDefault="00AA01FE" w:rsidP="00452811">
      <w:pPr>
        <w:spacing w:line="240" w:lineRule="exact"/>
        <w:ind w:right="-2"/>
        <w:jc w:val="both"/>
        <w:rPr>
          <w:rFonts w:ascii="Verdana" w:hAnsi="Verdana" w:cs="Arial"/>
          <w:color w:val="000000"/>
          <w:sz w:val="20"/>
          <w:szCs w:val="20"/>
        </w:rPr>
      </w:pPr>
    </w:p>
    <w:p w14:paraId="0D287850" w14:textId="77777777" w:rsidR="00452811" w:rsidRPr="006229CF" w:rsidRDefault="00452811" w:rsidP="00452811">
      <w:pPr>
        <w:spacing w:line="240" w:lineRule="exact"/>
        <w:ind w:right="-2"/>
        <w:jc w:val="both"/>
        <w:rPr>
          <w:rFonts w:ascii="Verdana" w:hAnsi="Verdana" w:cs="Arial"/>
          <w:sz w:val="20"/>
          <w:szCs w:val="20"/>
        </w:rPr>
      </w:pPr>
      <w:r w:rsidRPr="006229CF">
        <w:rPr>
          <w:rFonts w:ascii="Verdana" w:hAnsi="Verdana" w:cs="Arial"/>
          <w:sz w:val="20"/>
          <w:szCs w:val="20"/>
        </w:rPr>
        <w:t xml:space="preserve">Tout fluide nécessaire au fonctionnement des </w:t>
      </w:r>
      <w:r w:rsidR="00551472" w:rsidRPr="006229CF">
        <w:rPr>
          <w:rFonts w:ascii="Verdana" w:hAnsi="Verdana" w:cs="Arial"/>
          <w:sz w:val="20"/>
          <w:szCs w:val="20"/>
        </w:rPr>
        <w:t>EQUIPEMENTS TECHNIQUES</w:t>
      </w:r>
      <w:r w:rsidRPr="006229CF">
        <w:rPr>
          <w:rFonts w:ascii="Verdana" w:hAnsi="Verdana" w:cs="Arial"/>
          <w:sz w:val="20"/>
          <w:szCs w:val="20"/>
        </w:rPr>
        <w:t xml:space="preserve"> de l’O</w:t>
      </w:r>
      <w:r w:rsidR="00551472" w:rsidRPr="006229CF">
        <w:rPr>
          <w:rFonts w:ascii="Verdana" w:hAnsi="Verdana" w:cs="Arial"/>
          <w:sz w:val="20"/>
          <w:szCs w:val="20"/>
        </w:rPr>
        <w:t>CCUPANT</w:t>
      </w:r>
      <w:r w:rsidRPr="006229CF">
        <w:rPr>
          <w:rFonts w:ascii="Verdana" w:hAnsi="Verdana" w:cs="Arial"/>
          <w:sz w:val="20"/>
          <w:szCs w:val="20"/>
        </w:rPr>
        <w:t xml:space="preserve"> (branchement EDF, raccordement </w:t>
      </w:r>
      <w:r w:rsidR="00E66F9C" w:rsidRPr="006229CF">
        <w:rPr>
          <w:rFonts w:ascii="Verdana" w:hAnsi="Verdana" w:cs="Arial"/>
          <w:sz w:val="20"/>
          <w:szCs w:val="20"/>
        </w:rPr>
        <w:t>de lignes téléphoniques…) sera</w:t>
      </w:r>
      <w:r w:rsidRPr="006229CF">
        <w:rPr>
          <w:rFonts w:ascii="Verdana" w:hAnsi="Verdana" w:cs="Arial"/>
          <w:sz w:val="20"/>
          <w:szCs w:val="20"/>
        </w:rPr>
        <w:t xml:space="preserve"> pris en charge par l’O</w:t>
      </w:r>
      <w:r w:rsidR="00551472" w:rsidRPr="006229CF">
        <w:rPr>
          <w:rFonts w:ascii="Verdana" w:hAnsi="Verdana" w:cs="Arial"/>
          <w:sz w:val="20"/>
          <w:szCs w:val="20"/>
        </w:rPr>
        <w:t>CCUPANT</w:t>
      </w:r>
      <w:r w:rsidRPr="006229CF">
        <w:rPr>
          <w:rFonts w:ascii="Verdana" w:hAnsi="Verdana" w:cs="Arial"/>
          <w:sz w:val="20"/>
          <w:szCs w:val="20"/>
        </w:rPr>
        <w:t>. L</w:t>
      </w:r>
      <w:r w:rsidR="00A20E39" w:rsidRPr="006229CF">
        <w:rPr>
          <w:rFonts w:ascii="Verdana" w:hAnsi="Verdana" w:cs="Arial"/>
          <w:sz w:val="20"/>
          <w:szCs w:val="20"/>
        </w:rPr>
        <w:t xml:space="preserve">a COLLECTIVITE </w:t>
      </w:r>
      <w:r w:rsidRPr="006229CF">
        <w:rPr>
          <w:rFonts w:ascii="Verdana" w:hAnsi="Verdana" w:cs="Arial"/>
          <w:sz w:val="20"/>
          <w:szCs w:val="20"/>
        </w:rPr>
        <w:t>et l</w:t>
      </w:r>
      <w:r w:rsidR="002347FA" w:rsidRPr="006229CF">
        <w:rPr>
          <w:rFonts w:ascii="Verdana" w:hAnsi="Verdana" w:cs="Arial"/>
          <w:sz w:val="20"/>
          <w:szCs w:val="20"/>
        </w:rPr>
        <w:t>’</w:t>
      </w:r>
      <w:r w:rsidR="00A20E39" w:rsidRPr="006229CF">
        <w:rPr>
          <w:rFonts w:ascii="Verdana" w:hAnsi="Verdana" w:cs="Arial"/>
          <w:sz w:val="20"/>
          <w:szCs w:val="20"/>
        </w:rPr>
        <w:t>EXPLOITANT</w:t>
      </w:r>
      <w:r w:rsidRPr="006229CF">
        <w:rPr>
          <w:rFonts w:ascii="Verdana" w:hAnsi="Verdana" w:cs="Arial"/>
          <w:sz w:val="20"/>
          <w:szCs w:val="20"/>
        </w:rPr>
        <w:t xml:space="preserve"> autorisent l’O</w:t>
      </w:r>
      <w:r w:rsidR="00551472" w:rsidRPr="006229CF">
        <w:rPr>
          <w:rFonts w:ascii="Verdana" w:hAnsi="Verdana" w:cs="Arial"/>
          <w:sz w:val="20"/>
          <w:szCs w:val="20"/>
        </w:rPr>
        <w:t>CCUPANT</w:t>
      </w:r>
      <w:r w:rsidR="00A20E39" w:rsidRPr="006229CF">
        <w:rPr>
          <w:rFonts w:ascii="Verdana" w:hAnsi="Verdana" w:cs="Arial"/>
          <w:sz w:val="20"/>
          <w:szCs w:val="20"/>
        </w:rPr>
        <w:t xml:space="preserve"> </w:t>
      </w:r>
      <w:r w:rsidRPr="006229CF">
        <w:rPr>
          <w:rFonts w:ascii="Verdana" w:hAnsi="Verdana" w:cs="Arial"/>
          <w:sz w:val="20"/>
          <w:szCs w:val="20"/>
        </w:rPr>
        <w:t>à effectuer les branchements correspondants à ses frais exclusifs</w:t>
      </w:r>
      <w:r w:rsidR="00E66F9C" w:rsidRPr="006229CF">
        <w:rPr>
          <w:rFonts w:ascii="Verdana" w:hAnsi="Verdana" w:cs="Arial"/>
          <w:sz w:val="20"/>
          <w:szCs w:val="20"/>
        </w:rPr>
        <w:t xml:space="preserve">, sous réserve de respecter les stipulations concernant les </w:t>
      </w:r>
      <w:r w:rsidR="00551472" w:rsidRPr="006229CF">
        <w:rPr>
          <w:rFonts w:ascii="Verdana" w:hAnsi="Verdana" w:cs="Arial"/>
          <w:sz w:val="20"/>
          <w:szCs w:val="20"/>
        </w:rPr>
        <w:t xml:space="preserve">travaux d’aménagement ci-dessus </w:t>
      </w:r>
      <w:r w:rsidR="00FC79BB" w:rsidRPr="006229CF">
        <w:rPr>
          <w:rFonts w:ascii="Verdana" w:hAnsi="Verdana" w:cs="Arial"/>
          <w:sz w:val="20"/>
          <w:szCs w:val="20"/>
        </w:rPr>
        <w:t>(</w:t>
      </w:r>
      <w:r w:rsidR="00551472" w:rsidRPr="006229CF">
        <w:rPr>
          <w:rFonts w:ascii="Verdana" w:hAnsi="Verdana" w:cs="Arial"/>
          <w:sz w:val="20"/>
          <w:szCs w:val="20"/>
        </w:rPr>
        <w:t xml:space="preserve">Article 5.1.2). </w:t>
      </w:r>
    </w:p>
    <w:p w14:paraId="649C458A" w14:textId="77777777" w:rsidR="00452811" w:rsidRPr="006229CF" w:rsidRDefault="00452811" w:rsidP="00461FA1">
      <w:pPr>
        <w:rPr>
          <w:rFonts w:ascii="Verdana" w:hAnsi="Verdana"/>
          <w:sz w:val="20"/>
          <w:szCs w:val="20"/>
        </w:rPr>
      </w:pPr>
    </w:p>
    <w:p w14:paraId="5A24ACFA" w14:textId="77777777" w:rsidR="00452811" w:rsidRPr="006229CF" w:rsidRDefault="00461FA1" w:rsidP="00461FA1">
      <w:pPr>
        <w:rPr>
          <w:rFonts w:ascii="Verdana" w:hAnsi="Verdana" w:cs="Arial"/>
          <w:i/>
          <w:sz w:val="20"/>
          <w:szCs w:val="20"/>
          <w:u w:val="single"/>
        </w:rPr>
      </w:pPr>
      <w:r w:rsidRPr="006229CF">
        <w:rPr>
          <w:rFonts w:ascii="Verdana" w:hAnsi="Verdana" w:cs="Arial"/>
          <w:i/>
          <w:sz w:val="20"/>
          <w:szCs w:val="20"/>
          <w:u w:val="single"/>
        </w:rPr>
        <w:t xml:space="preserve">5.1.7. </w:t>
      </w:r>
      <w:r w:rsidR="00452811" w:rsidRPr="006229CF">
        <w:rPr>
          <w:rFonts w:ascii="Verdana" w:hAnsi="Verdana" w:cs="Arial"/>
          <w:i/>
          <w:sz w:val="20"/>
          <w:szCs w:val="20"/>
          <w:u w:val="single"/>
        </w:rPr>
        <w:t>Modifications / extension des « </w:t>
      </w:r>
      <w:r w:rsidR="00FC79BB" w:rsidRPr="006229CF">
        <w:rPr>
          <w:rFonts w:ascii="Verdana" w:hAnsi="Verdana" w:cs="Arial"/>
          <w:i/>
          <w:sz w:val="20"/>
          <w:szCs w:val="20"/>
          <w:u w:val="single"/>
        </w:rPr>
        <w:t>EQUIPEMENTS TECHNIQUES</w:t>
      </w:r>
      <w:r w:rsidR="00452811" w:rsidRPr="006229CF">
        <w:rPr>
          <w:rFonts w:ascii="Verdana" w:hAnsi="Verdana" w:cs="Arial"/>
          <w:i/>
          <w:sz w:val="20"/>
          <w:szCs w:val="20"/>
          <w:u w:val="single"/>
        </w:rPr>
        <w:t> »</w:t>
      </w:r>
    </w:p>
    <w:p w14:paraId="4C0CD799" w14:textId="77777777" w:rsidR="00452811" w:rsidRPr="006229CF" w:rsidRDefault="00452811" w:rsidP="00452811">
      <w:pPr>
        <w:spacing w:line="240" w:lineRule="exact"/>
        <w:ind w:right="-2"/>
        <w:jc w:val="both"/>
        <w:rPr>
          <w:rFonts w:ascii="Verdana" w:hAnsi="Verdana" w:cs="Arial"/>
          <w:color w:val="000000"/>
          <w:sz w:val="20"/>
          <w:szCs w:val="20"/>
        </w:rPr>
      </w:pPr>
    </w:p>
    <w:p w14:paraId="23B7EE30" w14:textId="77777777" w:rsidR="00452811" w:rsidRPr="006229CF" w:rsidRDefault="00452811" w:rsidP="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Les </w:t>
      </w:r>
      <w:r w:rsidR="006536A8" w:rsidRPr="006229CF">
        <w:rPr>
          <w:rFonts w:ascii="Verdana" w:hAnsi="Verdana" w:cs="Arial"/>
          <w:color w:val="000000"/>
          <w:sz w:val="20"/>
          <w:szCs w:val="20"/>
        </w:rPr>
        <w:t xml:space="preserve">EQUIPEMENTS TECHNIQUES </w:t>
      </w:r>
      <w:r w:rsidRPr="006229CF">
        <w:rPr>
          <w:rFonts w:ascii="Verdana" w:hAnsi="Verdana" w:cs="Arial"/>
          <w:color w:val="000000"/>
          <w:sz w:val="20"/>
          <w:szCs w:val="20"/>
        </w:rPr>
        <w:t>implantés pourront faire l’objet de toute modification et / ou extension que l'O</w:t>
      </w:r>
      <w:r w:rsidR="00FC79BB" w:rsidRPr="006229CF">
        <w:rPr>
          <w:rFonts w:ascii="Verdana" w:hAnsi="Verdana" w:cs="Arial"/>
          <w:color w:val="000000"/>
          <w:sz w:val="20"/>
          <w:szCs w:val="20"/>
        </w:rPr>
        <w:t>CCUPANT</w:t>
      </w:r>
      <w:r w:rsidRPr="006229CF">
        <w:rPr>
          <w:rFonts w:ascii="Verdana" w:hAnsi="Verdana" w:cs="Arial"/>
          <w:color w:val="000000"/>
          <w:sz w:val="20"/>
          <w:szCs w:val="20"/>
        </w:rPr>
        <w:t xml:space="preserve"> jugera utiles, dès lors que celles-ci ne modifieront pas les surfaces </w:t>
      </w:r>
      <w:r w:rsidR="002347FA" w:rsidRPr="006229CF">
        <w:rPr>
          <w:rFonts w:ascii="Verdana" w:hAnsi="Verdana" w:cs="Arial"/>
          <w:color w:val="000000"/>
          <w:sz w:val="20"/>
          <w:szCs w:val="20"/>
        </w:rPr>
        <w:t>mises à dispositions dans la présente Convention</w:t>
      </w:r>
      <w:r w:rsidRPr="006229CF">
        <w:rPr>
          <w:rFonts w:ascii="Verdana" w:hAnsi="Verdana" w:cs="Arial"/>
          <w:color w:val="000000"/>
          <w:sz w:val="20"/>
          <w:szCs w:val="20"/>
        </w:rPr>
        <w:t>.</w:t>
      </w:r>
    </w:p>
    <w:p w14:paraId="6239669A" w14:textId="77777777" w:rsidR="00452811" w:rsidRPr="006229CF" w:rsidRDefault="00452811" w:rsidP="00452811">
      <w:pPr>
        <w:spacing w:line="240" w:lineRule="exact"/>
        <w:ind w:right="-2"/>
        <w:jc w:val="both"/>
        <w:rPr>
          <w:rFonts w:ascii="Verdana" w:hAnsi="Verdana" w:cs="Arial"/>
          <w:color w:val="000000"/>
          <w:sz w:val="20"/>
          <w:szCs w:val="20"/>
        </w:rPr>
      </w:pPr>
    </w:p>
    <w:p w14:paraId="4F220081" w14:textId="77777777" w:rsidR="002347FA" w:rsidRPr="006229CF" w:rsidRDefault="008217AF" w:rsidP="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Néanmoins, i</w:t>
      </w:r>
      <w:r w:rsidR="00452811" w:rsidRPr="006229CF">
        <w:rPr>
          <w:rFonts w:ascii="Verdana" w:hAnsi="Verdana" w:cs="Arial"/>
          <w:color w:val="000000"/>
          <w:sz w:val="20"/>
          <w:szCs w:val="20"/>
        </w:rPr>
        <w:t xml:space="preserve">l est expressément convenu entre les </w:t>
      </w:r>
      <w:r w:rsidR="006536A8" w:rsidRPr="006229CF">
        <w:rPr>
          <w:rFonts w:ascii="Verdana" w:hAnsi="Verdana" w:cs="Arial"/>
          <w:color w:val="000000"/>
          <w:sz w:val="20"/>
          <w:szCs w:val="20"/>
        </w:rPr>
        <w:t>PARTIES</w:t>
      </w:r>
      <w:r w:rsidR="00452811" w:rsidRPr="006229CF">
        <w:rPr>
          <w:rFonts w:ascii="Verdana" w:hAnsi="Verdana" w:cs="Arial"/>
          <w:color w:val="000000"/>
          <w:sz w:val="20"/>
          <w:szCs w:val="20"/>
        </w:rPr>
        <w:t xml:space="preserve"> que toute modification et / ou extension modifiant les surfaces </w:t>
      </w:r>
      <w:r w:rsidR="002347FA" w:rsidRPr="006229CF">
        <w:rPr>
          <w:rFonts w:ascii="Verdana" w:hAnsi="Verdana" w:cs="Arial"/>
          <w:color w:val="000000"/>
          <w:sz w:val="20"/>
          <w:szCs w:val="20"/>
        </w:rPr>
        <w:t>mises à disposition s</w:t>
      </w:r>
      <w:r w:rsidR="00452811" w:rsidRPr="006229CF">
        <w:rPr>
          <w:rFonts w:ascii="Verdana" w:hAnsi="Verdana" w:cs="Arial"/>
          <w:color w:val="000000"/>
          <w:sz w:val="20"/>
          <w:szCs w:val="20"/>
        </w:rPr>
        <w:t xml:space="preserve">eront soumises </w:t>
      </w:r>
      <w:r w:rsidR="002347FA" w:rsidRPr="006229CF">
        <w:rPr>
          <w:rFonts w:ascii="Verdana" w:hAnsi="Verdana" w:cs="Arial"/>
          <w:color w:val="000000"/>
          <w:sz w:val="20"/>
          <w:szCs w:val="20"/>
        </w:rPr>
        <w:t xml:space="preserve">à la COLLECTIVITE </w:t>
      </w:r>
      <w:r w:rsidR="00452811" w:rsidRPr="006229CF">
        <w:rPr>
          <w:rFonts w:ascii="Verdana" w:hAnsi="Verdana" w:cs="Arial"/>
          <w:color w:val="000000"/>
          <w:sz w:val="20"/>
          <w:szCs w:val="20"/>
        </w:rPr>
        <w:t xml:space="preserve">et </w:t>
      </w:r>
      <w:r w:rsidR="002347FA" w:rsidRPr="006229CF">
        <w:rPr>
          <w:rFonts w:ascii="Verdana" w:hAnsi="Verdana" w:cs="Arial"/>
          <w:color w:val="000000"/>
          <w:sz w:val="20"/>
          <w:szCs w:val="20"/>
        </w:rPr>
        <w:t xml:space="preserve">à l’EXPLOITANT </w:t>
      </w:r>
      <w:r w:rsidR="00452811" w:rsidRPr="006229CF">
        <w:rPr>
          <w:rFonts w:ascii="Verdana" w:hAnsi="Verdana" w:cs="Arial"/>
          <w:color w:val="000000"/>
          <w:sz w:val="20"/>
          <w:szCs w:val="20"/>
        </w:rPr>
        <w:t xml:space="preserve">pour accord. </w:t>
      </w:r>
    </w:p>
    <w:p w14:paraId="667A378B" w14:textId="77777777" w:rsidR="002347FA" w:rsidRPr="006229CF" w:rsidRDefault="002347FA" w:rsidP="00452811">
      <w:pPr>
        <w:spacing w:line="240" w:lineRule="exact"/>
        <w:ind w:right="-2"/>
        <w:jc w:val="both"/>
        <w:rPr>
          <w:rFonts w:ascii="Verdana" w:hAnsi="Verdana" w:cs="Arial"/>
          <w:color w:val="000000"/>
          <w:sz w:val="20"/>
          <w:szCs w:val="20"/>
        </w:rPr>
      </w:pPr>
    </w:p>
    <w:p w14:paraId="79B1B1CC" w14:textId="77777777" w:rsidR="00452811" w:rsidRPr="006229CF" w:rsidRDefault="00452811" w:rsidP="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Elles seront effectuées aux frais de l'</w:t>
      </w:r>
      <w:r w:rsidR="00FC79BB" w:rsidRPr="006229CF">
        <w:rPr>
          <w:rFonts w:ascii="Verdana" w:hAnsi="Verdana" w:cs="Arial"/>
          <w:color w:val="000000"/>
          <w:sz w:val="20"/>
          <w:szCs w:val="20"/>
        </w:rPr>
        <w:t>OCCUPANT</w:t>
      </w:r>
      <w:r w:rsidRPr="006229CF">
        <w:rPr>
          <w:rFonts w:ascii="Verdana" w:hAnsi="Verdana" w:cs="Arial"/>
          <w:color w:val="000000"/>
          <w:sz w:val="20"/>
          <w:szCs w:val="20"/>
        </w:rPr>
        <w:t>.</w:t>
      </w:r>
    </w:p>
    <w:p w14:paraId="30FEEB4D" w14:textId="77777777" w:rsidR="00452811" w:rsidRPr="006229CF" w:rsidRDefault="00452811" w:rsidP="00452811">
      <w:pPr>
        <w:spacing w:line="240" w:lineRule="exact"/>
        <w:ind w:right="-2"/>
        <w:jc w:val="both"/>
        <w:rPr>
          <w:rFonts w:ascii="Verdana" w:hAnsi="Verdana" w:cs="Arial"/>
          <w:color w:val="000000"/>
          <w:sz w:val="20"/>
          <w:szCs w:val="20"/>
        </w:rPr>
      </w:pPr>
    </w:p>
    <w:p w14:paraId="3E95BD1E" w14:textId="77777777" w:rsidR="00452811" w:rsidRPr="006229CF" w:rsidRDefault="00452811" w:rsidP="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Cependant, l</w:t>
      </w:r>
      <w:r w:rsidR="002347FA" w:rsidRPr="006229CF">
        <w:rPr>
          <w:rFonts w:ascii="Verdana" w:hAnsi="Verdana" w:cs="Arial"/>
          <w:color w:val="000000"/>
          <w:sz w:val="20"/>
          <w:szCs w:val="20"/>
        </w:rPr>
        <w:t xml:space="preserve">a COLLECTIVITE </w:t>
      </w:r>
      <w:r w:rsidRPr="006229CF">
        <w:rPr>
          <w:rFonts w:ascii="Verdana" w:hAnsi="Verdana" w:cs="Arial"/>
          <w:color w:val="000000"/>
          <w:sz w:val="20"/>
          <w:szCs w:val="20"/>
        </w:rPr>
        <w:t>s’engagera d’ores et déjà à faire ses meilleurs efforts pour mettre à disposition de l'</w:t>
      </w:r>
      <w:r w:rsidR="00FC79BB" w:rsidRPr="006229CF">
        <w:rPr>
          <w:rFonts w:ascii="Verdana" w:hAnsi="Verdana" w:cs="Arial"/>
          <w:color w:val="000000"/>
          <w:sz w:val="20"/>
          <w:szCs w:val="20"/>
        </w:rPr>
        <w:t>OCCUPANT</w:t>
      </w:r>
      <w:r w:rsidR="002347FA" w:rsidRPr="006229CF">
        <w:rPr>
          <w:rFonts w:ascii="Verdana" w:hAnsi="Verdana" w:cs="Arial"/>
          <w:color w:val="000000"/>
          <w:sz w:val="20"/>
          <w:szCs w:val="20"/>
        </w:rPr>
        <w:t xml:space="preserve"> </w:t>
      </w:r>
      <w:r w:rsidRPr="006229CF">
        <w:rPr>
          <w:rFonts w:ascii="Verdana" w:hAnsi="Verdana" w:cs="Arial"/>
          <w:color w:val="000000"/>
          <w:sz w:val="20"/>
          <w:szCs w:val="20"/>
        </w:rPr>
        <w:t>de nouveaux emplacements si ces modifications et / ou extensions le nécessitaient.</w:t>
      </w:r>
    </w:p>
    <w:p w14:paraId="11850111" w14:textId="77777777" w:rsidR="00452811" w:rsidRPr="006229CF" w:rsidRDefault="00452811" w:rsidP="00461FA1">
      <w:pPr>
        <w:rPr>
          <w:rFonts w:ascii="Verdana" w:hAnsi="Verdana" w:cs="Arial"/>
          <w:sz w:val="20"/>
          <w:szCs w:val="20"/>
          <w:lang w:eastAsia="fr-FR"/>
        </w:rPr>
      </w:pPr>
    </w:p>
    <w:p w14:paraId="3686A27F" w14:textId="77777777" w:rsidR="00452811" w:rsidRPr="006229CF" w:rsidRDefault="00461FA1" w:rsidP="00461FA1">
      <w:pPr>
        <w:rPr>
          <w:rFonts w:ascii="Verdana" w:hAnsi="Verdana" w:cs="Arial"/>
          <w:i/>
          <w:color w:val="000000"/>
          <w:sz w:val="20"/>
          <w:szCs w:val="20"/>
          <w:u w:val="single"/>
        </w:rPr>
      </w:pPr>
      <w:r w:rsidRPr="006229CF">
        <w:rPr>
          <w:rFonts w:ascii="Verdana" w:hAnsi="Verdana" w:cs="Arial"/>
          <w:i/>
          <w:color w:val="000000"/>
          <w:sz w:val="20"/>
          <w:szCs w:val="20"/>
          <w:u w:val="single"/>
        </w:rPr>
        <w:t xml:space="preserve">5.1.8. </w:t>
      </w:r>
      <w:r w:rsidR="00452811" w:rsidRPr="006229CF">
        <w:rPr>
          <w:rFonts w:ascii="Verdana" w:hAnsi="Verdana" w:cs="Arial"/>
          <w:i/>
          <w:color w:val="000000"/>
          <w:sz w:val="20"/>
          <w:szCs w:val="20"/>
          <w:u w:val="single"/>
        </w:rPr>
        <w:t xml:space="preserve">Evolution de la réglementation en vigueur </w:t>
      </w:r>
    </w:p>
    <w:p w14:paraId="6614BA40" w14:textId="77777777" w:rsidR="00452811" w:rsidRPr="006229CF" w:rsidRDefault="00452811">
      <w:pPr>
        <w:spacing w:line="240" w:lineRule="exact"/>
        <w:ind w:right="-2"/>
        <w:jc w:val="both"/>
        <w:rPr>
          <w:rFonts w:ascii="Verdana" w:hAnsi="Verdana" w:cs="Arial"/>
          <w:color w:val="000000"/>
          <w:sz w:val="20"/>
          <w:szCs w:val="20"/>
        </w:rPr>
      </w:pPr>
    </w:p>
    <w:p w14:paraId="443A1A77" w14:textId="77777777" w:rsidR="00475143" w:rsidRPr="006229CF" w:rsidRDefault="0022241B">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w:t>
      </w:r>
      <w:r w:rsidR="00475143" w:rsidRPr="006229CF">
        <w:rPr>
          <w:rFonts w:ascii="Verdana" w:hAnsi="Verdana" w:cs="Arial"/>
          <w:color w:val="000000"/>
          <w:sz w:val="20"/>
          <w:szCs w:val="20"/>
        </w:rPr>
        <w:t>’</w:t>
      </w:r>
      <w:r w:rsidRPr="006229CF">
        <w:rPr>
          <w:rFonts w:ascii="Verdana" w:hAnsi="Verdana" w:cs="Arial"/>
          <w:color w:val="000000"/>
          <w:sz w:val="20"/>
          <w:szCs w:val="20"/>
        </w:rPr>
        <w:t>O</w:t>
      </w:r>
      <w:r w:rsidR="00FC79BB" w:rsidRPr="006229CF">
        <w:rPr>
          <w:rFonts w:ascii="Verdana" w:hAnsi="Verdana" w:cs="Arial"/>
          <w:color w:val="000000"/>
          <w:sz w:val="20"/>
          <w:szCs w:val="20"/>
        </w:rPr>
        <w:t>CCUPANT</w:t>
      </w:r>
      <w:r w:rsidRPr="006229CF">
        <w:rPr>
          <w:rFonts w:ascii="Verdana" w:hAnsi="Verdana" w:cs="Arial"/>
          <w:color w:val="000000"/>
          <w:sz w:val="20"/>
          <w:szCs w:val="20"/>
        </w:rPr>
        <w:t xml:space="preserve"> </w:t>
      </w:r>
      <w:r w:rsidR="00475143" w:rsidRPr="006229CF">
        <w:rPr>
          <w:rFonts w:ascii="Verdana" w:hAnsi="Verdana" w:cs="Arial"/>
          <w:color w:val="000000"/>
          <w:sz w:val="20"/>
          <w:szCs w:val="20"/>
        </w:rPr>
        <w:t xml:space="preserve">s’assurera que le fonctionnement </w:t>
      </w:r>
      <w:r w:rsidR="00FC79BB" w:rsidRPr="006229CF">
        <w:rPr>
          <w:rFonts w:ascii="Verdana" w:hAnsi="Verdana" w:cs="Arial"/>
          <w:sz w:val="20"/>
          <w:szCs w:val="20"/>
        </w:rPr>
        <w:t>des</w:t>
      </w:r>
      <w:r w:rsidR="00475143" w:rsidRPr="006229CF">
        <w:rPr>
          <w:rFonts w:ascii="Verdana" w:hAnsi="Verdana" w:cs="Arial"/>
          <w:color w:val="000000"/>
          <w:sz w:val="20"/>
          <w:szCs w:val="20"/>
        </w:rPr>
        <w:t xml:space="preserve">  </w:t>
      </w:r>
      <w:r w:rsidR="00FF6A16" w:rsidRPr="006229CF">
        <w:rPr>
          <w:rFonts w:ascii="Verdana" w:hAnsi="Verdana" w:cs="Arial"/>
          <w:color w:val="000000"/>
          <w:sz w:val="20"/>
          <w:szCs w:val="20"/>
        </w:rPr>
        <w:t>EQUIPEMENTS TECHNIQUES</w:t>
      </w:r>
      <w:r w:rsidR="00475143" w:rsidRPr="006229CF">
        <w:rPr>
          <w:rFonts w:ascii="Verdana" w:hAnsi="Verdana" w:cs="Arial"/>
          <w:color w:val="000000"/>
          <w:sz w:val="20"/>
          <w:szCs w:val="20"/>
        </w:rPr>
        <w:t xml:space="preserve"> est toujours conforme à la réglementation applicable, n</w:t>
      </w:r>
      <w:r w:rsidR="009647D4" w:rsidRPr="006229CF">
        <w:rPr>
          <w:rFonts w:ascii="Verdana" w:hAnsi="Verdana" w:cs="Arial"/>
          <w:color w:val="000000"/>
          <w:sz w:val="20"/>
          <w:szCs w:val="20"/>
        </w:rPr>
        <w:t xml:space="preserve">otamment en matière d’hygiène </w:t>
      </w:r>
      <w:r w:rsidR="00475143" w:rsidRPr="006229CF">
        <w:rPr>
          <w:rFonts w:ascii="Verdana" w:hAnsi="Verdana" w:cs="Arial"/>
          <w:color w:val="000000"/>
          <w:sz w:val="20"/>
          <w:szCs w:val="20"/>
        </w:rPr>
        <w:t xml:space="preserve">et de sécurité, et spécialement aux dispositions du décret n°2002-775 du 3 mai 2002 pris en application du 12° de l’article </w:t>
      </w:r>
      <w:r w:rsidR="00A12743" w:rsidRPr="006229CF">
        <w:rPr>
          <w:rFonts w:ascii="Verdana" w:hAnsi="Verdana" w:cs="Arial"/>
          <w:color w:val="000000"/>
          <w:sz w:val="20"/>
          <w:szCs w:val="20"/>
        </w:rPr>
        <w:t>L</w:t>
      </w:r>
      <w:r w:rsidR="00475143" w:rsidRPr="006229CF">
        <w:rPr>
          <w:rFonts w:ascii="Verdana" w:hAnsi="Verdana" w:cs="Arial"/>
          <w:color w:val="000000"/>
          <w:sz w:val="20"/>
          <w:szCs w:val="20"/>
        </w:rPr>
        <w:t>32 du code des postes et communications électroniques et relatif aux valeurs limites d’exposition du public aux champs électromagnétiques émis par les équipements utilisés dans les réseaux  de télécommunication ou par les installations radioélectriques.</w:t>
      </w:r>
    </w:p>
    <w:p w14:paraId="041632AE" w14:textId="77777777" w:rsidR="00475143" w:rsidRPr="006229CF" w:rsidRDefault="00475143">
      <w:pPr>
        <w:spacing w:line="240" w:lineRule="exact"/>
        <w:ind w:right="-2"/>
        <w:jc w:val="both"/>
        <w:rPr>
          <w:rFonts w:ascii="Verdana" w:hAnsi="Verdana" w:cs="Arial"/>
          <w:color w:val="000000"/>
          <w:sz w:val="20"/>
          <w:szCs w:val="20"/>
        </w:rPr>
      </w:pPr>
    </w:p>
    <w:p w14:paraId="62A302D1"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En cas d’évolution de ladite réglementation et d’impossibilité pour l’</w:t>
      </w:r>
      <w:r w:rsidR="0022241B" w:rsidRPr="006229CF">
        <w:rPr>
          <w:rFonts w:ascii="Verdana" w:hAnsi="Verdana" w:cs="Arial"/>
          <w:color w:val="000000"/>
          <w:sz w:val="20"/>
          <w:szCs w:val="20"/>
        </w:rPr>
        <w:t>O</w:t>
      </w:r>
      <w:r w:rsidR="00FC79BB" w:rsidRPr="006229CF">
        <w:rPr>
          <w:rFonts w:ascii="Verdana" w:hAnsi="Verdana" w:cs="Arial"/>
          <w:color w:val="000000"/>
          <w:sz w:val="20"/>
          <w:szCs w:val="20"/>
        </w:rPr>
        <w:t>CCUPANT</w:t>
      </w:r>
      <w:r w:rsidRPr="006229CF">
        <w:rPr>
          <w:rFonts w:ascii="Verdana" w:hAnsi="Verdana" w:cs="Arial"/>
          <w:color w:val="000000"/>
          <w:sz w:val="20"/>
          <w:szCs w:val="20"/>
        </w:rPr>
        <w:t xml:space="preserve"> de s’y conformer dans les délais légaux, celui-ci suspendra les émissions des </w:t>
      </w:r>
      <w:r w:rsidR="0022241B" w:rsidRPr="006229CF">
        <w:rPr>
          <w:rFonts w:ascii="Verdana" w:hAnsi="Verdana" w:cs="Arial"/>
          <w:color w:val="000000"/>
          <w:sz w:val="20"/>
          <w:szCs w:val="20"/>
        </w:rPr>
        <w:t>EQUIPEMENTS TECHNIQUES</w:t>
      </w:r>
      <w:r w:rsidRPr="006229CF">
        <w:rPr>
          <w:rFonts w:ascii="Verdana" w:hAnsi="Verdana" w:cs="Arial"/>
          <w:color w:val="000000"/>
          <w:sz w:val="20"/>
          <w:szCs w:val="20"/>
        </w:rPr>
        <w:t xml:space="preserve"> concernés jusqu’à leur mise en conformité ou pourra </w:t>
      </w:r>
      <w:r w:rsidR="009414FD" w:rsidRPr="006229CF">
        <w:rPr>
          <w:rFonts w:ascii="Verdana" w:hAnsi="Verdana" w:cs="Arial"/>
          <w:color w:val="000000"/>
          <w:sz w:val="20"/>
          <w:szCs w:val="20"/>
        </w:rPr>
        <w:t>résilier</w:t>
      </w:r>
      <w:r w:rsidR="007F47EC" w:rsidRPr="006229CF">
        <w:rPr>
          <w:rFonts w:ascii="Verdana" w:hAnsi="Verdana" w:cs="Arial"/>
          <w:color w:val="000000"/>
          <w:sz w:val="20"/>
          <w:szCs w:val="20"/>
        </w:rPr>
        <w:t xml:space="preserve"> de plein droit les présentes par lettre recommandée avec accusé de réception, sans préavis ni indemnité,</w:t>
      </w:r>
      <w:r w:rsidR="009414FD" w:rsidRPr="006229CF">
        <w:rPr>
          <w:rFonts w:ascii="Verdana" w:hAnsi="Verdana" w:cs="Arial"/>
          <w:color w:val="000000"/>
          <w:sz w:val="20"/>
          <w:szCs w:val="20"/>
        </w:rPr>
        <w:t xml:space="preserve"> et fera son affaire des éventuels recours de tiers</w:t>
      </w:r>
      <w:r w:rsidR="007F47EC" w:rsidRPr="006229CF">
        <w:rPr>
          <w:rFonts w:ascii="Verdana" w:hAnsi="Verdana" w:cs="Arial"/>
          <w:color w:val="000000"/>
          <w:sz w:val="20"/>
          <w:szCs w:val="20"/>
        </w:rPr>
        <w:t>.</w:t>
      </w:r>
    </w:p>
    <w:p w14:paraId="22B00251" w14:textId="77777777" w:rsidR="00E771CB" w:rsidRPr="006229CF" w:rsidRDefault="00E771CB">
      <w:pPr>
        <w:spacing w:line="240" w:lineRule="exact"/>
        <w:ind w:right="-2"/>
        <w:jc w:val="both"/>
        <w:rPr>
          <w:rFonts w:ascii="Verdana" w:hAnsi="Verdana" w:cs="Arial"/>
          <w:color w:val="000000"/>
          <w:sz w:val="20"/>
          <w:szCs w:val="20"/>
        </w:rPr>
      </w:pPr>
    </w:p>
    <w:p w14:paraId="5555909A" w14:textId="77777777" w:rsidR="006229CF" w:rsidRDefault="00E771CB">
      <w:pPr>
        <w:spacing w:line="240" w:lineRule="exact"/>
        <w:ind w:right="-2"/>
        <w:jc w:val="both"/>
        <w:rPr>
          <w:rFonts w:ascii="Verdana" w:hAnsi="Verdana" w:cs="Arial"/>
          <w:sz w:val="20"/>
          <w:szCs w:val="20"/>
        </w:rPr>
      </w:pPr>
      <w:r w:rsidRPr="006229CF">
        <w:rPr>
          <w:rFonts w:ascii="Verdana" w:hAnsi="Verdana" w:cs="Arial"/>
          <w:sz w:val="20"/>
          <w:szCs w:val="20"/>
        </w:rPr>
        <w:t xml:space="preserve">L’OCCUPANT s’engage à respecter les limites définies par les normes en vigueur et relatives à l’exposition aux champs électromagnétiques, tant pour le public que pour l’ensemble des personnes susceptibles d’intervenir à proximité des antennes. </w:t>
      </w:r>
    </w:p>
    <w:p w14:paraId="4E99401B" w14:textId="77777777" w:rsidR="006229CF" w:rsidRDefault="006229CF">
      <w:pPr>
        <w:spacing w:line="240" w:lineRule="exact"/>
        <w:ind w:right="-2"/>
        <w:jc w:val="both"/>
        <w:rPr>
          <w:rFonts w:ascii="Verdana" w:hAnsi="Verdana" w:cs="Arial"/>
          <w:sz w:val="20"/>
          <w:szCs w:val="20"/>
        </w:rPr>
      </w:pPr>
    </w:p>
    <w:p w14:paraId="683D35AE" w14:textId="77777777" w:rsidR="006229CF" w:rsidRDefault="00E771CB">
      <w:pPr>
        <w:spacing w:line="240" w:lineRule="exact"/>
        <w:ind w:right="-2"/>
        <w:jc w:val="both"/>
        <w:rPr>
          <w:rFonts w:ascii="Verdana" w:hAnsi="Verdana" w:cs="Arial"/>
          <w:sz w:val="20"/>
          <w:szCs w:val="20"/>
        </w:rPr>
      </w:pPr>
      <w:r w:rsidRPr="006229CF">
        <w:rPr>
          <w:rFonts w:ascii="Verdana" w:hAnsi="Verdana" w:cs="Arial"/>
          <w:sz w:val="20"/>
          <w:szCs w:val="20"/>
        </w:rPr>
        <w:t>La mise en place, y compris la matérialisation, des périmètres de sécurité et de restriction d’exposition est à sa charge. L’OCCUPANT précisera ces p</w:t>
      </w:r>
      <w:r w:rsidR="009647D4" w:rsidRPr="006229CF">
        <w:rPr>
          <w:rFonts w:ascii="Verdana" w:hAnsi="Verdana" w:cs="Arial"/>
          <w:sz w:val="20"/>
          <w:szCs w:val="20"/>
        </w:rPr>
        <w:t>érimètres</w:t>
      </w:r>
      <w:r w:rsidRPr="006229CF">
        <w:rPr>
          <w:rFonts w:ascii="Verdana" w:hAnsi="Verdana" w:cs="Arial"/>
          <w:sz w:val="20"/>
          <w:szCs w:val="20"/>
        </w:rPr>
        <w:t xml:space="preserve"> sur plan (Annexe </w:t>
      </w:r>
      <w:r w:rsidR="006229CF" w:rsidRPr="006229CF">
        <w:t>…………………</w:t>
      </w:r>
      <w:r w:rsidRPr="006229CF">
        <w:rPr>
          <w:rFonts w:ascii="Verdana" w:hAnsi="Verdana" w:cs="Arial"/>
          <w:sz w:val="20"/>
          <w:szCs w:val="20"/>
        </w:rPr>
        <w:t xml:space="preserve">) et par un balisage de son choix (chaînette de couleur ou autre moyen de signalisation) si les périmètres de sécurité sont physiquement accessibles au public et par un affichage permanent de proximité. </w:t>
      </w:r>
    </w:p>
    <w:p w14:paraId="0F41474E" w14:textId="77777777" w:rsidR="006229CF" w:rsidRDefault="006229CF">
      <w:pPr>
        <w:spacing w:line="240" w:lineRule="exact"/>
        <w:ind w:right="-2"/>
        <w:jc w:val="both"/>
        <w:rPr>
          <w:rFonts w:ascii="Verdana" w:hAnsi="Verdana" w:cs="Arial"/>
          <w:sz w:val="20"/>
          <w:szCs w:val="20"/>
        </w:rPr>
      </w:pPr>
    </w:p>
    <w:p w14:paraId="56592ED0" w14:textId="77777777" w:rsidR="00E771CB" w:rsidRPr="006229CF" w:rsidRDefault="00E771CB">
      <w:pPr>
        <w:spacing w:line="240" w:lineRule="exact"/>
        <w:ind w:right="-2"/>
        <w:jc w:val="both"/>
        <w:rPr>
          <w:rFonts w:ascii="Verdana" w:hAnsi="Verdana" w:cs="Arial"/>
          <w:color w:val="000000"/>
          <w:sz w:val="20"/>
          <w:szCs w:val="20"/>
        </w:rPr>
      </w:pPr>
      <w:r w:rsidRPr="006229CF">
        <w:rPr>
          <w:rFonts w:ascii="Verdana" w:hAnsi="Verdana" w:cs="Arial"/>
          <w:sz w:val="20"/>
          <w:szCs w:val="20"/>
        </w:rPr>
        <w:lastRenderedPageBreak/>
        <w:t>Pour la définition des périmètres de sécurité et de restriction d’exposition, l’OCCUPANT devra prendre en compte les installations déjà existantes et obtenir l’accord de la COLLECTIVITE</w:t>
      </w:r>
      <w:r w:rsidR="00730705" w:rsidRPr="006229CF">
        <w:rPr>
          <w:rFonts w:ascii="Verdana" w:hAnsi="Verdana" w:cs="Arial"/>
          <w:sz w:val="20"/>
          <w:szCs w:val="20"/>
        </w:rPr>
        <w:t xml:space="preserve"> et de l’EXPLOITANT</w:t>
      </w:r>
      <w:r w:rsidRPr="006229CF">
        <w:rPr>
          <w:rFonts w:ascii="Verdana" w:hAnsi="Verdana" w:cs="Arial"/>
          <w:sz w:val="20"/>
          <w:szCs w:val="20"/>
        </w:rPr>
        <w:t xml:space="preserve">. </w:t>
      </w:r>
    </w:p>
    <w:p w14:paraId="3665B33C" w14:textId="77777777" w:rsidR="00475143" w:rsidRPr="006229CF" w:rsidRDefault="00475143">
      <w:pPr>
        <w:spacing w:line="240" w:lineRule="exact"/>
        <w:ind w:right="-2"/>
        <w:jc w:val="both"/>
        <w:rPr>
          <w:rFonts w:ascii="Verdana" w:hAnsi="Verdana" w:cs="Arial"/>
          <w:color w:val="000000"/>
          <w:sz w:val="20"/>
          <w:szCs w:val="20"/>
        </w:rPr>
      </w:pPr>
    </w:p>
    <w:p w14:paraId="7699DE2F" w14:textId="77777777" w:rsidR="00452811" w:rsidRPr="006229CF" w:rsidRDefault="00461FA1" w:rsidP="00461FA1">
      <w:pPr>
        <w:spacing w:line="240" w:lineRule="exact"/>
        <w:ind w:right="-2"/>
        <w:jc w:val="both"/>
        <w:rPr>
          <w:rFonts w:ascii="Verdana" w:hAnsi="Verdana" w:cs="Arial"/>
          <w:i/>
          <w:color w:val="000000"/>
          <w:sz w:val="20"/>
          <w:szCs w:val="20"/>
          <w:u w:val="single"/>
        </w:rPr>
      </w:pPr>
      <w:r w:rsidRPr="006229CF">
        <w:rPr>
          <w:rFonts w:ascii="Verdana" w:hAnsi="Verdana" w:cs="Arial"/>
          <w:i/>
          <w:color w:val="000000"/>
          <w:sz w:val="20"/>
          <w:szCs w:val="20"/>
          <w:u w:val="single"/>
        </w:rPr>
        <w:t xml:space="preserve">5.1.9. </w:t>
      </w:r>
      <w:r w:rsidR="00452811" w:rsidRPr="006229CF">
        <w:rPr>
          <w:rFonts w:ascii="Verdana" w:hAnsi="Verdana" w:cs="Arial"/>
          <w:i/>
          <w:color w:val="000000"/>
          <w:sz w:val="20"/>
          <w:szCs w:val="20"/>
          <w:u w:val="single"/>
        </w:rPr>
        <w:t xml:space="preserve">Frais divers </w:t>
      </w:r>
    </w:p>
    <w:p w14:paraId="07EDA5AB" w14:textId="77777777" w:rsidR="00452811" w:rsidRPr="006229CF" w:rsidRDefault="00452811">
      <w:pPr>
        <w:spacing w:line="240" w:lineRule="exact"/>
        <w:ind w:right="-2"/>
        <w:jc w:val="both"/>
        <w:rPr>
          <w:rFonts w:ascii="Verdana" w:hAnsi="Verdana" w:cs="Arial"/>
          <w:color w:val="000000"/>
          <w:sz w:val="20"/>
          <w:szCs w:val="20"/>
        </w:rPr>
      </w:pPr>
    </w:p>
    <w:p w14:paraId="42F93683" w14:textId="77777777" w:rsidR="00475143" w:rsidRPr="006229CF" w:rsidRDefault="00452811">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w:t>
      </w:r>
      <w:r w:rsidR="00475143" w:rsidRPr="006229CF">
        <w:rPr>
          <w:rFonts w:ascii="Verdana" w:hAnsi="Verdana" w:cs="Arial"/>
          <w:color w:val="000000"/>
          <w:sz w:val="20"/>
          <w:szCs w:val="20"/>
        </w:rPr>
        <w:t>’O</w:t>
      </w:r>
      <w:r w:rsidR="00FC79BB" w:rsidRPr="006229CF">
        <w:rPr>
          <w:rFonts w:ascii="Verdana" w:hAnsi="Verdana" w:cs="Arial"/>
          <w:color w:val="000000"/>
          <w:sz w:val="20"/>
          <w:szCs w:val="20"/>
        </w:rPr>
        <w:t>CCUPANT</w:t>
      </w:r>
      <w:r w:rsidR="00475143" w:rsidRPr="006229CF">
        <w:rPr>
          <w:rFonts w:ascii="Verdana" w:hAnsi="Verdana" w:cs="Arial"/>
          <w:color w:val="000000"/>
          <w:sz w:val="20"/>
          <w:szCs w:val="20"/>
        </w:rPr>
        <w:t xml:space="preserve"> réalise à ses frais les balisages relatifs au périmètre</w:t>
      </w:r>
      <w:r w:rsidR="00015CEC" w:rsidRPr="006229CF">
        <w:rPr>
          <w:rFonts w:ascii="Verdana" w:hAnsi="Verdana" w:cs="Arial"/>
          <w:color w:val="000000"/>
          <w:sz w:val="20"/>
          <w:szCs w:val="20"/>
        </w:rPr>
        <w:t xml:space="preserve"> </w:t>
      </w:r>
      <w:r w:rsidR="00475143" w:rsidRPr="006229CF">
        <w:rPr>
          <w:rFonts w:ascii="Verdana" w:hAnsi="Verdana" w:cs="Arial"/>
          <w:color w:val="000000"/>
          <w:sz w:val="20"/>
          <w:szCs w:val="20"/>
        </w:rPr>
        <w:t>de sécurité sur le</w:t>
      </w:r>
      <w:r w:rsidRPr="006229CF">
        <w:rPr>
          <w:rFonts w:ascii="Verdana" w:hAnsi="Verdana" w:cs="Arial"/>
          <w:color w:val="000000"/>
          <w:sz w:val="20"/>
          <w:szCs w:val="20"/>
        </w:rPr>
        <w:t>s EMPLACEMENT</w:t>
      </w:r>
      <w:r w:rsidR="006229CF">
        <w:rPr>
          <w:rFonts w:ascii="Verdana" w:hAnsi="Verdana" w:cs="Arial"/>
          <w:color w:val="000000"/>
          <w:sz w:val="20"/>
          <w:szCs w:val="20"/>
        </w:rPr>
        <w:t>S</w:t>
      </w:r>
      <w:r w:rsidRPr="006229CF">
        <w:rPr>
          <w:rFonts w:ascii="Verdana" w:hAnsi="Verdana" w:cs="Arial"/>
          <w:color w:val="000000"/>
          <w:sz w:val="20"/>
          <w:szCs w:val="20"/>
        </w:rPr>
        <w:t xml:space="preserve"> MIS A DISPOSITION</w:t>
      </w:r>
      <w:r w:rsidR="00475143" w:rsidRPr="006229CF">
        <w:rPr>
          <w:rFonts w:ascii="Verdana" w:hAnsi="Verdana" w:cs="Arial"/>
          <w:color w:val="000000"/>
          <w:sz w:val="20"/>
          <w:szCs w:val="20"/>
        </w:rPr>
        <w:t xml:space="preserve"> et l’affichage requis en la matière par la réglementation en vigueur. </w:t>
      </w:r>
    </w:p>
    <w:p w14:paraId="6DAD0B91" w14:textId="77777777" w:rsidR="00475143" w:rsidRPr="006229CF" w:rsidRDefault="00475143">
      <w:pPr>
        <w:spacing w:line="240" w:lineRule="exact"/>
        <w:ind w:right="-2"/>
        <w:jc w:val="center"/>
        <w:rPr>
          <w:rFonts w:ascii="Verdana" w:hAnsi="Verdana" w:cs="Arial"/>
          <w:color w:val="000000"/>
          <w:sz w:val="20"/>
          <w:szCs w:val="20"/>
        </w:rPr>
      </w:pPr>
    </w:p>
    <w:p w14:paraId="22A19A8F" w14:textId="77777777" w:rsidR="00475143" w:rsidRPr="006229CF" w:rsidRDefault="00475143">
      <w:pPr>
        <w:spacing w:line="240" w:lineRule="exact"/>
        <w:ind w:right="-2"/>
        <w:jc w:val="center"/>
        <w:rPr>
          <w:rFonts w:ascii="Verdana" w:hAnsi="Verdana" w:cs="Arial"/>
          <w:color w:val="000000"/>
          <w:sz w:val="20"/>
          <w:szCs w:val="20"/>
        </w:rPr>
      </w:pPr>
    </w:p>
    <w:p w14:paraId="2CB3348B" w14:textId="77777777" w:rsidR="00015CEC" w:rsidRPr="006229CF" w:rsidRDefault="00015CEC" w:rsidP="007F47EC">
      <w:pPr>
        <w:spacing w:line="240" w:lineRule="exact"/>
        <w:ind w:right="-2"/>
        <w:rPr>
          <w:rFonts w:ascii="Verdana" w:hAnsi="Verdana" w:cs="Arial"/>
          <w:b/>
          <w:i/>
          <w:color w:val="000000"/>
          <w:sz w:val="20"/>
          <w:szCs w:val="20"/>
        </w:rPr>
      </w:pPr>
      <w:r w:rsidRPr="006229CF">
        <w:rPr>
          <w:rFonts w:ascii="Verdana" w:hAnsi="Verdana" w:cs="Arial"/>
          <w:b/>
          <w:i/>
          <w:color w:val="000000"/>
          <w:sz w:val="20"/>
          <w:szCs w:val="20"/>
        </w:rPr>
        <w:t xml:space="preserve">Art. </w:t>
      </w:r>
      <w:r w:rsidR="00FB01D0" w:rsidRPr="006229CF">
        <w:rPr>
          <w:rFonts w:ascii="Verdana" w:hAnsi="Verdana" w:cs="Arial"/>
          <w:b/>
          <w:i/>
          <w:color w:val="000000"/>
          <w:sz w:val="20"/>
          <w:szCs w:val="20"/>
        </w:rPr>
        <w:t>5</w:t>
      </w:r>
      <w:r w:rsidRPr="006229CF">
        <w:rPr>
          <w:rFonts w:ascii="Verdana" w:hAnsi="Verdana" w:cs="Arial"/>
          <w:b/>
          <w:i/>
          <w:color w:val="000000"/>
          <w:sz w:val="20"/>
          <w:szCs w:val="20"/>
        </w:rPr>
        <w:t>.2 - Obligations de la COLLECTIVITE et/ou de l’EXPLOITANT</w:t>
      </w:r>
    </w:p>
    <w:p w14:paraId="71F3951B" w14:textId="77777777" w:rsidR="00015CEC" w:rsidRPr="006229CF" w:rsidRDefault="00015CEC" w:rsidP="007F47EC">
      <w:pPr>
        <w:spacing w:line="240" w:lineRule="exact"/>
        <w:ind w:right="-2"/>
        <w:rPr>
          <w:rFonts w:ascii="Verdana" w:hAnsi="Verdana" w:cs="Arial"/>
          <w:color w:val="000000"/>
          <w:sz w:val="20"/>
          <w:szCs w:val="20"/>
        </w:rPr>
      </w:pPr>
    </w:p>
    <w:p w14:paraId="28AC1A21" w14:textId="77777777" w:rsidR="00015CEC" w:rsidRPr="006229CF" w:rsidRDefault="00D249E8" w:rsidP="006229CF">
      <w:pPr>
        <w:spacing w:line="240" w:lineRule="exact"/>
        <w:ind w:right="-2"/>
        <w:rPr>
          <w:rFonts w:ascii="Verdana" w:hAnsi="Verdana" w:cs="Arial"/>
          <w:i/>
          <w:color w:val="000000"/>
          <w:sz w:val="20"/>
          <w:szCs w:val="20"/>
          <w:u w:val="single"/>
        </w:rPr>
      </w:pPr>
      <w:r w:rsidRPr="006229CF">
        <w:rPr>
          <w:rFonts w:ascii="Verdana" w:hAnsi="Verdana" w:cs="Arial"/>
          <w:i/>
          <w:color w:val="000000"/>
          <w:sz w:val="20"/>
          <w:szCs w:val="20"/>
          <w:u w:val="single"/>
        </w:rPr>
        <w:t>5.2.1</w:t>
      </w:r>
      <w:r w:rsidR="00504555" w:rsidRPr="006229CF">
        <w:rPr>
          <w:rFonts w:ascii="Verdana" w:hAnsi="Verdana" w:cs="Arial"/>
          <w:i/>
          <w:color w:val="000000"/>
          <w:sz w:val="20"/>
          <w:szCs w:val="20"/>
        </w:rPr>
        <w:t xml:space="preserve"> -</w:t>
      </w:r>
      <w:r w:rsidR="00504555" w:rsidRPr="006229CF">
        <w:rPr>
          <w:rFonts w:ascii="Verdana" w:hAnsi="Verdana" w:cs="Arial"/>
          <w:i/>
          <w:color w:val="000000"/>
          <w:sz w:val="20"/>
          <w:szCs w:val="20"/>
          <w:u w:val="single"/>
        </w:rPr>
        <w:t xml:space="preserve"> </w:t>
      </w:r>
      <w:r w:rsidR="00015CEC" w:rsidRPr="006229CF">
        <w:rPr>
          <w:rFonts w:ascii="Verdana" w:hAnsi="Verdana" w:cs="Arial"/>
          <w:i/>
          <w:color w:val="000000"/>
          <w:sz w:val="20"/>
          <w:szCs w:val="20"/>
          <w:u w:val="single"/>
        </w:rPr>
        <w:t>Conditions d’accès</w:t>
      </w:r>
    </w:p>
    <w:p w14:paraId="6D733E6D" w14:textId="77777777" w:rsidR="00015CEC" w:rsidRPr="006229CF" w:rsidRDefault="00015CEC" w:rsidP="007F47EC">
      <w:pPr>
        <w:spacing w:line="240" w:lineRule="exact"/>
        <w:ind w:right="-2"/>
        <w:rPr>
          <w:rFonts w:ascii="Verdana" w:hAnsi="Verdana" w:cs="Arial"/>
          <w:color w:val="000000"/>
          <w:sz w:val="20"/>
          <w:szCs w:val="20"/>
        </w:rPr>
      </w:pPr>
    </w:p>
    <w:p w14:paraId="792EBEA6" w14:textId="77777777" w:rsidR="00015CEC" w:rsidRPr="006229CF" w:rsidRDefault="00015CEC" w:rsidP="007F47EC">
      <w:pPr>
        <w:spacing w:line="240" w:lineRule="exact"/>
        <w:ind w:right="-2"/>
        <w:rPr>
          <w:rFonts w:ascii="Verdana" w:hAnsi="Verdana" w:cs="Arial"/>
          <w:sz w:val="20"/>
          <w:szCs w:val="20"/>
        </w:rPr>
      </w:pPr>
      <w:r w:rsidRPr="006229CF">
        <w:rPr>
          <w:rFonts w:ascii="Verdana" w:hAnsi="Verdana" w:cs="Arial"/>
          <w:sz w:val="20"/>
          <w:szCs w:val="20"/>
        </w:rPr>
        <w:t>La COLLECTIVITE s’engage à ce que l’O</w:t>
      </w:r>
      <w:r w:rsidR="00FC79BB" w:rsidRPr="006229CF">
        <w:rPr>
          <w:rFonts w:ascii="Verdana" w:hAnsi="Verdana" w:cs="Arial"/>
          <w:sz w:val="20"/>
          <w:szCs w:val="20"/>
        </w:rPr>
        <w:t>CCUPANT</w:t>
      </w:r>
      <w:r w:rsidRPr="006229CF">
        <w:rPr>
          <w:rFonts w:ascii="Verdana" w:hAnsi="Verdana" w:cs="Arial"/>
          <w:sz w:val="20"/>
          <w:szCs w:val="20"/>
        </w:rPr>
        <w:t>, ainsi que toute personne mandatée par elle ait libre accès au local technique 24 heures sur 24, 7 jours sur 7.</w:t>
      </w:r>
    </w:p>
    <w:p w14:paraId="1154EB9B" w14:textId="77777777" w:rsidR="00015CEC" w:rsidRPr="006229CF" w:rsidRDefault="00015CEC" w:rsidP="00015CEC">
      <w:pPr>
        <w:jc w:val="both"/>
        <w:rPr>
          <w:rFonts w:ascii="Verdana" w:hAnsi="Verdana" w:cs="Arial"/>
          <w:sz w:val="20"/>
          <w:szCs w:val="20"/>
        </w:rPr>
      </w:pPr>
    </w:p>
    <w:p w14:paraId="01DF522F" w14:textId="77777777" w:rsidR="00015CEC" w:rsidRPr="006229CF" w:rsidRDefault="00015CEC" w:rsidP="00015CEC">
      <w:pPr>
        <w:jc w:val="both"/>
        <w:rPr>
          <w:rFonts w:ascii="Verdana" w:hAnsi="Verdana" w:cs="Arial"/>
          <w:b/>
          <w:sz w:val="20"/>
          <w:szCs w:val="20"/>
        </w:rPr>
      </w:pPr>
      <w:r w:rsidRPr="006229CF">
        <w:rPr>
          <w:rFonts w:ascii="Verdana" w:hAnsi="Verdana" w:cs="Arial"/>
          <w:sz w:val="20"/>
          <w:szCs w:val="20"/>
        </w:rPr>
        <w:t xml:space="preserve">L’accès aux antennes se fera après avoir prévenu l’EXPLOITANT </w:t>
      </w:r>
      <w:r w:rsidR="006229CF">
        <w:rPr>
          <w:rFonts w:ascii="Verdana" w:hAnsi="Verdana" w:cs="Arial"/>
          <w:sz w:val="20"/>
          <w:szCs w:val="20"/>
        </w:rPr>
        <w:t xml:space="preserve">par téléphone </w:t>
      </w:r>
      <w:r w:rsidRPr="006229CF">
        <w:rPr>
          <w:rFonts w:ascii="Verdana" w:hAnsi="Verdana" w:cs="Arial"/>
          <w:sz w:val="20"/>
          <w:szCs w:val="20"/>
        </w:rPr>
        <w:t xml:space="preserve">au </w:t>
      </w:r>
      <w:r w:rsidR="006229CF" w:rsidRPr="006229CF">
        <w:t xml:space="preserve">………………… </w:t>
      </w:r>
      <w:r w:rsidR="00DA7785" w:rsidRPr="006229CF">
        <w:rPr>
          <w:rFonts w:ascii="Verdana" w:hAnsi="Verdana" w:cs="Arial"/>
          <w:sz w:val="20"/>
          <w:szCs w:val="20"/>
        </w:rPr>
        <w:t xml:space="preserve">et par mail au </w:t>
      </w:r>
      <w:r w:rsidR="006229CF" w:rsidRPr="006229CF">
        <w:t>…………………</w:t>
      </w:r>
    </w:p>
    <w:p w14:paraId="6F608361" w14:textId="77777777" w:rsidR="00015CEC" w:rsidRPr="006229CF" w:rsidRDefault="00015CEC" w:rsidP="00015CEC">
      <w:pPr>
        <w:jc w:val="both"/>
        <w:rPr>
          <w:rFonts w:ascii="Verdana" w:hAnsi="Verdana" w:cs="Arial"/>
          <w:sz w:val="20"/>
          <w:szCs w:val="20"/>
        </w:rPr>
      </w:pPr>
    </w:p>
    <w:p w14:paraId="649D03D2"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L'ouverture et la fermeture des portes des ouvrages sont réalisées par l’EXPLOITANT qui s'assure de l'identité</w:t>
      </w:r>
      <w:r w:rsidR="00504555" w:rsidRPr="006229CF">
        <w:rPr>
          <w:rFonts w:ascii="Verdana" w:hAnsi="Verdana" w:cs="Arial"/>
          <w:sz w:val="20"/>
          <w:szCs w:val="20"/>
        </w:rPr>
        <w:t xml:space="preserve"> </w:t>
      </w:r>
      <w:r w:rsidRPr="006229CF">
        <w:rPr>
          <w:rFonts w:ascii="Verdana" w:hAnsi="Verdana" w:cs="Arial"/>
          <w:sz w:val="20"/>
          <w:szCs w:val="20"/>
        </w:rPr>
        <w:t xml:space="preserve">des intervenants extérieurs lors de leur entrée sur le site. </w:t>
      </w:r>
    </w:p>
    <w:p w14:paraId="76A86920" w14:textId="77777777" w:rsidR="00015CEC" w:rsidRPr="006229CF" w:rsidRDefault="00015CEC" w:rsidP="00015CEC">
      <w:pPr>
        <w:jc w:val="both"/>
        <w:rPr>
          <w:rFonts w:ascii="Verdana" w:hAnsi="Verdana" w:cs="Arial"/>
          <w:sz w:val="20"/>
          <w:szCs w:val="20"/>
        </w:rPr>
      </w:pPr>
    </w:p>
    <w:p w14:paraId="35D5E8A9"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 xml:space="preserve">Les demandes d'accès s'effectueront au moins une semaine au préalable en contactant </w:t>
      </w:r>
      <w:r w:rsidR="00A44324" w:rsidRPr="006229CF">
        <w:rPr>
          <w:rFonts w:ascii="Verdana" w:hAnsi="Verdana" w:cs="Arial"/>
          <w:sz w:val="20"/>
          <w:szCs w:val="20"/>
        </w:rPr>
        <w:t>l’EXPLOITANT</w:t>
      </w:r>
      <w:r w:rsidRPr="006229CF">
        <w:rPr>
          <w:rFonts w:ascii="Verdana" w:hAnsi="Verdana" w:cs="Arial"/>
          <w:sz w:val="20"/>
          <w:szCs w:val="20"/>
        </w:rPr>
        <w:t xml:space="preserve">, par </w:t>
      </w:r>
      <w:r w:rsidR="00FC79BB" w:rsidRPr="006229CF">
        <w:rPr>
          <w:rFonts w:ascii="Verdana" w:hAnsi="Verdana" w:cs="Arial"/>
          <w:sz w:val="20"/>
          <w:szCs w:val="20"/>
        </w:rPr>
        <w:t>mail</w:t>
      </w:r>
      <w:r w:rsidRPr="006229CF">
        <w:rPr>
          <w:rFonts w:ascii="Verdana" w:hAnsi="Verdana" w:cs="Arial"/>
          <w:sz w:val="20"/>
          <w:szCs w:val="20"/>
        </w:rPr>
        <w:t xml:space="preserve"> </w:t>
      </w:r>
      <w:r w:rsidR="006229CF" w:rsidRPr="006229CF">
        <w:t xml:space="preserve">………………… </w:t>
      </w:r>
      <w:r w:rsidR="00FC79BB" w:rsidRPr="006229CF">
        <w:rPr>
          <w:rFonts w:ascii="Verdana" w:hAnsi="Verdana" w:cs="Arial"/>
          <w:sz w:val="20"/>
          <w:szCs w:val="20"/>
        </w:rPr>
        <w:t>L’EXPLOITANT confirmera la réception de la demande.</w:t>
      </w:r>
      <w:r w:rsidR="00F51C32" w:rsidRPr="006229CF">
        <w:rPr>
          <w:rFonts w:ascii="Verdana" w:hAnsi="Verdana" w:cs="Arial"/>
          <w:sz w:val="20"/>
          <w:szCs w:val="20"/>
        </w:rPr>
        <w:t xml:space="preserve"> Il est impératif de joindre aux demandes d’accès, les pièces d’identité des intervenants.</w:t>
      </w:r>
    </w:p>
    <w:p w14:paraId="6A4B74EE" w14:textId="77777777" w:rsidR="00015CEC" w:rsidRPr="006229CF" w:rsidRDefault="00015CEC" w:rsidP="00015CEC">
      <w:pPr>
        <w:jc w:val="both"/>
        <w:rPr>
          <w:rFonts w:ascii="Verdana" w:hAnsi="Verdana" w:cs="Arial"/>
          <w:sz w:val="20"/>
          <w:szCs w:val="20"/>
        </w:rPr>
      </w:pPr>
    </w:p>
    <w:p w14:paraId="6BD1D0FC"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Il est entendu qu'en cas d'urgence, l'O</w:t>
      </w:r>
      <w:r w:rsidR="00FC79BB" w:rsidRPr="006229CF">
        <w:rPr>
          <w:rFonts w:ascii="Verdana" w:hAnsi="Verdana" w:cs="Arial"/>
          <w:sz w:val="20"/>
          <w:szCs w:val="20"/>
        </w:rPr>
        <w:t>CCUPANT</w:t>
      </w:r>
      <w:r w:rsidRPr="006229CF">
        <w:rPr>
          <w:rFonts w:ascii="Verdana" w:hAnsi="Verdana" w:cs="Arial"/>
          <w:sz w:val="20"/>
          <w:szCs w:val="20"/>
        </w:rPr>
        <w:t xml:space="preserve"> aura si nécessaire la possibilité de prendre contact téléphoniquement avec </w:t>
      </w:r>
      <w:r w:rsidRPr="006229CF">
        <w:rPr>
          <w:rFonts w:ascii="Verdana" w:hAnsi="Verdana" w:cs="Arial"/>
          <w:bCs/>
          <w:sz w:val="20"/>
          <w:szCs w:val="20"/>
        </w:rPr>
        <w:t>le service d'astreinte</w:t>
      </w:r>
      <w:r w:rsidR="00DA7785" w:rsidRPr="006229CF">
        <w:rPr>
          <w:rFonts w:ascii="Verdana" w:hAnsi="Verdana" w:cs="Arial"/>
          <w:bCs/>
          <w:sz w:val="20"/>
          <w:szCs w:val="20"/>
        </w:rPr>
        <w:t xml:space="preserve"> au</w:t>
      </w:r>
      <w:r w:rsidR="006229CF" w:rsidRPr="006229CF">
        <w:rPr>
          <w:rFonts w:ascii="Verdana" w:hAnsi="Verdana" w:cs="Arial"/>
          <w:bCs/>
          <w:sz w:val="20"/>
          <w:szCs w:val="20"/>
        </w:rPr>
        <w:t xml:space="preserve"> numéro de téléphone suivant :</w:t>
      </w:r>
      <w:r w:rsidR="00DA7785" w:rsidRPr="006229CF">
        <w:rPr>
          <w:rFonts w:ascii="Verdana" w:hAnsi="Verdana" w:cs="Arial"/>
          <w:b/>
          <w:sz w:val="20"/>
          <w:szCs w:val="20"/>
        </w:rPr>
        <w:t xml:space="preserve"> </w:t>
      </w:r>
      <w:r w:rsidR="006229CF" w:rsidRPr="006229CF">
        <w:t>…………………</w:t>
      </w:r>
      <w:r w:rsidR="00DA7785" w:rsidRPr="006229CF">
        <w:rPr>
          <w:rFonts w:ascii="Verdana" w:hAnsi="Verdana" w:cs="Arial"/>
          <w:sz w:val="20"/>
          <w:szCs w:val="20"/>
        </w:rPr>
        <w:t>,</w:t>
      </w:r>
      <w:r w:rsidRPr="006229CF">
        <w:rPr>
          <w:rFonts w:ascii="Verdana" w:hAnsi="Verdana" w:cs="Arial"/>
          <w:sz w:val="20"/>
          <w:szCs w:val="20"/>
        </w:rPr>
        <w:t xml:space="preserve"> afin de réduire autant que faire </w:t>
      </w:r>
      <w:r w:rsidR="00CE75F7" w:rsidRPr="006229CF">
        <w:rPr>
          <w:rFonts w:ascii="Verdana" w:hAnsi="Verdana" w:cs="Arial"/>
          <w:sz w:val="20"/>
          <w:szCs w:val="20"/>
        </w:rPr>
        <w:t>se</w:t>
      </w:r>
      <w:r w:rsidRPr="006229CF">
        <w:rPr>
          <w:rFonts w:ascii="Verdana" w:hAnsi="Verdana" w:cs="Arial"/>
          <w:sz w:val="20"/>
          <w:szCs w:val="20"/>
        </w:rPr>
        <w:t xml:space="preserve"> peut le délai d'intervention. </w:t>
      </w:r>
    </w:p>
    <w:p w14:paraId="6B4B3D6B" w14:textId="77777777" w:rsidR="00015CEC" w:rsidRPr="006229CF" w:rsidRDefault="00015CEC" w:rsidP="00015CEC">
      <w:pPr>
        <w:jc w:val="both"/>
        <w:rPr>
          <w:rFonts w:ascii="Verdana" w:hAnsi="Verdana" w:cs="Arial"/>
          <w:sz w:val="20"/>
          <w:szCs w:val="20"/>
        </w:rPr>
      </w:pPr>
    </w:p>
    <w:p w14:paraId="40802509"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L'accès aux ouvrages est limité aux personnes autorisées par l'O</w:t>
      </w:r>
      <w:r w:rsidR="00FC79BB" w:rsidRPr="006229CF">
        <w:rPr>
          <w:rFonts w:ascii="Verdana" w:hAnsi="Verdana" w:cs="Arial"/>
          <w:sz w:val="20"/>
          <w:szCs w:val="20"/>
        </w:rPr>
        <w:t>CCUPANT</w:t>
      </w:r>
      <w:r w:rsidRPr="006229CF">
        <w:rPr>
          <w:rFonts w:ascii="Verdana" w:hAnsi="Verdana" w:cs="Arial"/>
          <w:sz w:val="20"/>
          <w:szCs w:val="20"/>
        </w:rPr>
        <w:t xml:space="preserve"> et après demande préalable auprès d</w:t>
      </w:r>
      <w:r w:rsidR="009414FD" w:rsidRPr="006229CF">
        <w:rPr>
          <w:rFonts w:ascii="Verdana" w:hAnsi="Verdana" w:cs="Arial"/>
          <w:sz w:val="20"/>
          <w:szCs w:val="20"/>
        </w:rPr>
        <w:t>e l’EXPLOITANT</w:t>
      </w:r>
      <w:r w:rsidRPr="006229CF">
        <w:rPr>
          <w:rFonts w:ascii="Verdana" w:hAnsi="Verdana" w:cs="Arial"/>
          <w:sz w:val="20"/>
          <w:szCs w:val="20"/>
        </w:rPr>
        <w:t>.</w:t>
      </w:r>
    </w:p>
    <w:p w14:paraId="0F19AB28" w14:textId="77777777" w:rsidR="00015CEC" w:rsidRPr="006229CF" w:rsidRDefault="00015CEC" w:rsidP="00015CEC">
      <w:pPr>
        <w:jc w:val="both"/>
        <w:rPr>
          <w:rFonts w:ascii="Verdana" w:hAnsi="Verdana" w:cs="Arial"/>
          <w:sz w:val="20"/>
          <w:szCs w:val="20"/>
        </w:rPr>
      </w:pPr>
    </w:p>
    <w:p w14:paraId="66C7CBAF"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 xml:space="preserve">Les clés d'accès aux </w:t>
      </w:r>
      <w:r w:rsidR="00FC79BB" w:rsidRPr="006229CF">
        <w:rPr>
          <w:rFonts w:ascii="Verdana" w:hAnsi="Verdana" w:cs="Arial"/>
          <w:sz w:val="20"/>
          <w:szCs w:val="20"/>
        </w:rPr>
        <w:t>OUVRAGES PUBLICS</w:t>
      </w:r>
      <w:r w:rsidRPr="006229CF">
        <w:rPr>
          <w:rFonts w:ascii="Verdana" w:hAnsi="Verdana" w:cs="Arial"/>
          <w:sz w:val="20"/>
          <w:szCs w:val="20"/>
        </w:rPr>
        <w:t xml:space="preserve"> ne seront en aucun cas fournies à des entreprises ou organismes extérieurs </w:t>
      </w:r>
      <w:r w:rsidR="009414FD" w:rsidRPr="006229CF">
        <w:rPr>
          <w:rFonts w:ascii="Verdana" w:hAnsi="Verdana" w:cs="Arial"/>
          <w:sz w:val="20"/>
          <w:szCs w:val="20"/>
        </w:rPr>
        <w:t>à l’EXPLOITANT</w:t>
      </w:r>
      <w:r w:rsidRPr="006229CF">
        <w:rPr>
          <w:rFonts w:ascii="Verdana" w:hAnsi="Verdana" w:cs="Arial"/>
          <w:sz w:val="20"/>
          <w:szCs w:val="20"/>
        </w:rPr>
        <w:t>. L'accès aux équipements fera l'objet d'un</w:t>
      </w:r>
      <w:r w:rsidR="009647D4" w:rsidRPr="006229CF">
        <w:rPr>
          <w:rFonts w:ascii="Verdana" w:hAnsi="Verdana" w:cs="Arial"/>
          <w:sz w:val="20"/>
          <w:szCs w:val="20"/>
        </w:rPr>
        <w:t>e prévenance systématique de</w:t>
      </w:r>
      <w:r w:rsidRPr="006229CF">
        <w:rPr>
          <w:rFonts w:ascii="Verdana" w:hAnsi="Verdana" w:cs="Arial"/>
          <w:sz w:val="20"/>
          <w:szCs w:val="20"/>
        </w:rPr>
        <w:t>.</w:t>
      </w:r>
      <w:r w:rsidR="00145303" w:rsidRPr="006229CF">
        <w:rPr>
          <w:rFonts w:ascii="Verdana" w:hAnsi="Verdana" w:cs="Arial"/>
          <w:sz w:val="20"/>
          <w:szCs w:val="20"/>
        </w:rPr>
        <w:t xml:space="preserve"> </w:t>
      </w:r>
      <w:r w:rsidR="009647D4" w:rsidRPr="006229CF">
        <w:rPr>
          <w:rFonts w:ascii="Verdana" w:hAnsi="Verdana" w:cs="Arial"/>
          <w:sz w:val="20"/>
          <w:szCs w:val="20"/>
        </w:rPr>
        <w:t>L’EXPLOITANT</w:t>
      </w:r>
      <w:r w:rsidR="009647D4" w:rsidRPr="006229CF">
        <w:rPr>
          <w:rFonts w:ascii="Verdana" w:hAnsi="Verdana" w:cs="Arial"/>
          <w:color w:val="9BBB59"/>
          <w:sz w:val="20"/>
          <w:szCs w:val="20"/>
        </w:rPr>
        <w:t xml:space="preserve"> </w:t>
      </w:r>
      <w:r w:rsidR="009647D4" w:rsidRPr="006229CF">
        <w:rPr>
          <w:rFonts w:ascii="Verdana" w:hAnsi="Verdana" w:cs="Arial"/>
          <w:sz w:val="20"/>
          <w:szCs w:val="20"/>
        </w:rPr>
        <w:t>qui déterminera si l’intervention nécessitera un accompagnement par ses équipes ou non.</w:t>
      </w:r>
    </w:p>
    <w:p w14:paraId="19DDF495" w14:textId="77777777" w:rsidR="009647D4" w:rsidRPr="006229CF" w:rsidRDefault="009647D4" w:rsidP="00015CEC">
      <w:pPr>
        <w:jc w:val="both"/>
        <w:rPr>
          <w:rFonts w:ascii="Verdana" w:hAnsi="Verdana" w:cs="Arial"/>
          <w:sz w:val="20"/>
          <w:szCs w:val="20"/>
        </w:rPr>
      </w:pPr>
    </w:p>
    <w:p w14:paraId="72FCC334" w14:textId="77777777" w:rsidR="00015CEC" w:rsidRPr="006229CF" w:rsidRDefault="00A44324" w:rsidP="00015CEC">
      <w:pPr>
        <w:jc w:val="both"/>
        <w:rPr>
          <w:rFonts w:ascii="Verdana" w:hAnsi="Verdana" w:cs="Arial"/>
          <w:sz w:val="20"/>
          <w:szCs w:val="20"/>
        </w:rPr>
      </w:pPr>
      <w:r w:rsidRPr="006229CF">
        <w:rPr>
          <w:rFonts w:ascii="Verdana" w:hAnsi="Verdana" w:cs="Arial"/>
          <w:sz w:val="20"/>
          <w:szCs w:val="20"/>
        </w:rPr>
        <w:t>L’EXPLOITANT</w:t>
      </w:r>
      <w:r w:rsidR="00015CEC" w:rsidRPr="006229CF">
        <w:rPr>
          <w:rFonts w:ascii="Verdana" w:hAnsi="Verdana" w:cs="Arial"/>
          <w:sz w:val="20"/>
          <w:szCs w:val="20"/>
        </w:rPr>
        <w:t xml:space="preserve"> se réserve le droit de refuser l'accès à </w:t>
      </w:r>
      <w:r w:rsidR="00E90504" w:rsidRPr="006229CF">
        <w:rPr>
          <w:rFonts w:ascii="Verdana" w:hAnsi="Verdana" w:cs="Arial"/>
          <w:sz w:val="20"/>
          <w:szCs w:val="20"/>
        </w:rPr>
        <w:t>l’OUVRAGE PUBLIC</w:t>
      </w:r>
      <w:r w:rsidR="009414FD" w:rsidRPr="006229CF">
        <w:rPr>
          <w:rFonts w:ascii="Verdana" w:hAnsi="Verdana" w:cs="Arial"/>
          <w:sz w:val="20"/>
          <w:szCs w:val="20"/>
        </w:rPr>
        <w:t xml:space="preserve"> </w:t>
      </w:r>
      <w:r w:rsidR="00015CEC" w:rsidRPr="006229CF">
        <w:rPr>
          <w:rFonts w:ascii="Verdana" w:hAnsi="Verdana" w:cs="Arial"/>
          <w:sz w:val="20"/>
          <w:szCs w:val="20"/>
        </w:rPr>
        <w:t>de toute personne qui ne fournirait pas les garanties suffisantes de respect des consignes d'hygiène et de sécurité.</w:t>
      </w:r>
    </w:p>
    <w:p w14:paraId="65D9A23E" w14:textId="77777777" w:rsidR="00015CEC" w:rsidRPr="006229CF" w:rsidRDefault="00015CEC" w:rsidP="00015CEC">
      <w:pPr>
        <w:jc w:val="both"/>
        <w:rPr>
          <w:rFonts w:ascii="Verdana" w:hAnsi="Verdana" w:cs="Arial"/>
          <w:sz w:val="20"/>
          <w:szCs w:val="20"/>
        </w:rPr>
      </w:pPr>
    </w:p>
    <w:p w14:paraId="69320434"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Il est interdit de manger, boire ou fumer à l'intérieur des ouvrages. Tout contact avec l'eau est prohibé.</w:t>
      </w:r>
    </w:p>
    <w:p w14:paraId="3ED83D5F" w14:textId="77777777" w:rsidR="00015CEC" w:rsidRPr="006229CF" w:rsidRDefault="00015CEC" w:rsidP="00015CEC">
      <w:pPr>
        <w:jc w:val="both"/>
        <w:rPr>
          <w:rFonts w:ascii="Verdana" w:hAnsi="Verdana" w:cs="Arial"/>
          <w:sz w:val="20"/>
          <w:szCs w:val="20"/>
        </w:rPr>
      </w:pPr>
    </w:p>
    <w:p w14:paraId="08B7305E"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 xml:space="preserve">Les intervenants </w:t>
      </w:r>
      <w:r w:rsidR="009414FD" w:rsidRPr="006229CF">
        <w:rPr>
          <w:rFonts w:ascii="Verdana" w:hAnsi="Verdana" w:cs="Arial"/>
          <w:sz w:val="20"/>
          <w:szCs w:val="20"/>
        </w:rPr>
        <w:t>de l’O</w:t>
      </w:r>
      <w:r w:rsidR="00FC79BB" w:rsidRPr="006229CF">
        <w:rPr>
          <w:rFonts w:ascii="Verdana" w:hAnsi="Verdana" w:cs="Arial"/>
          <w:sz w:val="20"/>
          <w:szCs w:val="20"/>
        </w:rPr>
        <w:t>CCUPANT</w:t>
      </w:r>
      <w:r w:rsidR="009414FD" w:rsidRPr="006229CF">
        <w:rPr>
          <w:rFonts w:ascii="Verdana" w:hAnsi="Verdana" w:cs="Arial"/>
          <w:sz w:val="20"/>
          <w:szCs w:val="20"/>
        </w:rPr>
        <w:t xml:space="preserve"> </w:t>
      </w:r>
      <w:r w:rsidRPr="006229CF">
        <w:rPr>
          <w:rFonts w:ascii="Verdana" w:hAnsi="Verdana" w:cs="Arial"/>
          <w:sz w:val="20"/>
          <w:szCs w:val="20"/>
        </w:rPr>
        <w:t>devront justifier des mesures prises pour éviter les contacts de tout élément extérieur avec l'eau avant toute intervention. Il conviendra en particulier de prendre les mesures pour se prémunir de toute chute accidentelle d'objet et de toute projection de matière ou gaz dans un bassin, réservoir, puits.</w:t>
      </w:r>
    </w:p>
    <w:p w14:paraId="76C74B3B" w14:textId="77777777" w:rsidR="00015CEC" w:rsidRPr="006229CF" w:rsidRDefault="00015CEC" w:rsidP="00015CEC">
      <w:pPr>
        <w:jc w:val="both"/>
        <w:rPr>
          <w:rFonts w:ascii="Verdana" w:hAnsi="Verdana" w:cs="Arial"/>
          <w:sz w:val="20"/>
          <w:szCs w:val="20"/>
        </w:rPr>
      </w:pPr>
    </w:p>
    <w:p w14:paraId="569E0267"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L'intervention pourra être suspendue par tout agent de l’EXPLOITANT qui jugera insuffisantes les mesures prises.</w:t>
      </w:r>
    </w:p>
    <w:p w14:paraId="06CF1FE2" w14:textId="77777777" w:rsidR="00015CEC" w:rsidRPr="006229CF" w:rsidRDefault="00015CEC" w:rsidP="00015CEC">
      <w:pPr>
        <w:jc w:val="both"/>
        <w:rPr>
          <w:rFonts w:ascii="Verdana" w:hAnsi="Verdana" w:cs="Arial"/>
          <w:sz w:val="20"/>
          <w:szCs w:val="20"/>
        </w:rPr>
      </w:pPr>
    </w:p>
    <w:p w14:paraId="5306DB3F"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Aucun entreposage de matériel dans l'</w:t>
      </w:r>
      <w:r w:rsidR="00E90504" w:rsidRPr="006229CF">
        <w:rPr>
          <w:rFonts w:ascii="Verdana" w:hAnsi="Verdana" w:cs="Arial"/>
          <w:sz w:val="20"/>
          <w:szCs w:val="20"/>
        </w:rPr>
        <w:t>OUVRAGE PUBLIC</w:t>
      </w:r>
      <w:r w:rsidRPr="006229CF">
        <w:rPr>
          <w:rFonts w:ascii="Verdana" w:hAnsi="Verdana" w:cs="Arial"/>
          <w:sz w:val="20"/>
          <w:szCs w:val="20"/>
        </w:rPr>
        <w:t xml:space="preserve"> ne pourra avoir lieu sans autori</w:t>
      </w:r>
      <w:r w:rsidR="00DC5A3B" w:rsidRPr="006229CF">
        <w:rPr>
          <w:rFonts w:ascii="Verdana" w:hAnsi="Verdana" w:cs="Arial"/>
          <w:sz w:val="20"/>
          <w:szCs w:val="20"/>
        </w:rPr>
        <w:t xml:space="preserve">sation explicite d'un agent de l’EXPLOITANT. </w:t>
      </w:r>
      <w:r w:rsidRPr="006229CF">
        <w:rPr>
          <w:rFonts w:ascii="Verdana" w:hAnsi="Verdana" w:cs="Arial"/>
          <w:sz w:val="20"/>
          <w:szCs w:val="20"/>
        </w:rPr>
        <w:t>Le lieu d'entreposage sera alors précisément délimité et l'autorisation ne sera valable que pour les matériels et les matériaux spécifiés.</w:t>
      </w:r>
    </w:p>
    <w:p w14:paraId="4915D7ED" w14:textId="77777777" w:rsidR="00015CEC" w:rsidRPr="006229CF" w:rsidRDefault="00015CEC" w:rsidP="00015CEC">
      <w:pPr>
        <w:jc w:val="both"/>
        <w:rPr>
          <w:rFonts w:ascii="Verdana" w:hAnsi="Verdana" w:cs="Arial"/>
          <w:sz w:val="20"/>
          <w:szCs w:val="20"/>
        </w:rPr>
      </w:pPr>
    </w:p>
    <w:p w14:paraId="66098958"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Les intervenants devront s'assurer qu'aucune personne non autorisée ne peut pénétrer dans l'enceinte de l'</w:t>
      </w:r>
      <w:r w:rsidR="00E90504" w:rsidRPr="006229CF">
        <w:rPr>
          <w:rFonts w:ascii="Verdana" w:hAnsi="Verdana" w:cs="Arial"/>
          <w:sz w:val="20"/>
          <w:szCs w:val="20"/>
        </w:rPr>
        <w:t>OUVRAGE PULIC</w:t>
      </w:r>
      <w:r w:rsidRPr="006229CF">
        <w:rPr>
          <w:rFonts w:ascii="Verdana" w:hAnsi="Verdana" w:cs="Arial"/>
          <w:sz w:val="20"/>
          <w:szCs w:val="20"/>
        </w:rPr>
        <w:t xml:space="preserve"> et devront justifier des mesures prises afin d'éviter une intrusion. En particulier, ils ne devront pas quitter les lieux avant l'arrivée de l'agent de l’EXPLOITANT qui fermera le site, et les accès au site ne devront pas être laissés ouverts et hors de vue des intervenants.</w:t>
      </w:r>
    </w:p>
    <w:p w14:paraId="16E6E48A" w14:textId="77777777" w:rsidR="00015CEC" w:rsidRPr="006229CF" w:rsidRDefault="00015CEC" w:rsidP="00015CEC">
      <w:pPr>
        <w:jc w:val="both"/>
        <w:rPr>
          <w:rFonts w:ascii="Verdana" w:hAnsi="Verdana" w:cs="Arial"/>
          <w:sz w:val="20"/>
          <w:szCs w:val="20"/>
        </w:rPr>
      </w:pPr>
    </w:p>
    <w:p w14:paraId="32DA475E" w14:textId="77777777" w:rsidR="00015CEC" w:rsidRPr="006229CF" w:rsidRDefault="00015CEC" w:rsidP="00015CEC">
      <w:pPr>
        <w:jc w:val="both"/>
        <w:rPr>
          <w:rFonts w:ascii="Verdana" w:hAnsi="Verdana" w:cs="Arial"/>
          <w:sz w:val="20"/>
          <w:szCs w:val="20"/>
        </w:rPr>
      </w:pPr>
      <w:r w:rsidRPr="006229CF">
        <w:rPr>
          <w:rFonts w:ascii="Verdana" w:hAnsi="Verdana" w:cs="Arial"/>
          <w:sz w:val="20"/>
          <w:szCs w:val="20"/>
        </w:rPr>
        <w:t xml:space="preserve">Tout incident pouvant porter atteinte à la qualité de l'eau ou à la sécurité du site, et en particulier tout contact d'un objet étranger avec l'eau et toute intrusion ou suspicion d'intrusion de personne non autorisée, devra être immédiatement signalée à l’EXPLOITANT au </w:t>
      </w:r>
      <w:r w:rsidR="006229CF" w:rsidRPr="006229CF">
        <w:t xml:space="preserve">………………… </w:t>
      </w:r>
      <w:r w:rsidRPr="006229CF">
        <w:rPr>
          <w:rFonts w:ascii="Verdana" w:hAnsi="Verdana" w:cs="Arial"/>
          <w:sz w:val="20"/>
          <w:szCs w:val="20"/>
        </w:rPr>
        <w:t xml:space="preserve">ou à tout autre numéro de téléphone spécifié par l'agent </w:t>
      </w:r>
      <w:r w:rsidR="00DC5A3B" w:rsidRPr="006229CF">
        <w:rPr>
          <w:rFonts w:ascii="Verdana" w:hAnsi="Verdana" w:cs="Arial"/>
          <w:sz w:val="20"/>
          <w:szCs w:val="20"/>
        </w:rPr>
        <w:t>de l’EXPLOITANT</w:t>
      </w:r>
      <w:r w:rsidRPr="006229CF">
        <w:rPr>
          <w:rFonts w:ascii="Verdana" w:hAnsi="Verdana" w:cs="Arial"/>
          <w:sz w:val="20"/>
          <w:szCs w:val="20"/>
        </w:rPr>
        <w:t xml:space="preserve"> ayant autorisé l'intervention.</w:t>
      </w:r>
    </w:p>
    <w:p w14:paraId="7AF0B4B1" w14:textId="77777777" w:rsidR="00015CEC" w:rsidRPr="006229CF" w:rsidRDefault="00015CEC" w:rsidP="00015CEC">
      <w:pPr>
        <w:rPr>
          <w:rFonts w:ascii="Verdana" w:hAnsi="Verdana" w:cs="Arial"/>
          <w:sz w:val="20"/>
          <w:szCs w:val="20"/>
        </w:rPr>
      </w:pPr>
    </w:p>
    <w:p w14:paraId="7F50D871" w14:textId="77777777" w:rsidR="007E6284" w:rsidRPr="006229CF" w:rsidRDefault="00015CEC" w:rsidP="006229CF">
      <w:pPr>
        <w:jc w:val="both"/>
        <w:rPr>
          <w:rFonts w:ascii="Verdana" w:hAnsi="Verdana" w:cs="Arial"/>
          <w:sz w:val="20"/>
          <w:szCs w:val="20"/>
        </w:rPr>
      </w:pPr>
      <w:r w:rsidRPr="006229CF">
        <w:rPr>
          <w:rFonts w:ascii="Verdana" w:hAnsi="Verdana" w:cs="Arial"/>
          <w:sz w:val="20"/>
          <w:szCs w:val="20"/>
        </w:rPr>
        <w:t xml:space="preserve">Tous ces points seront évoqués et validés par les </w:t>
      </w:r>
      <w:r w:rsidR="00481425" w:rsidRPr="006229CF">
        <w:rPr>
          <w:rFonts w:ascii="Verdana" w:hAnsi="Verdana" w:cs="Arial"/>
          <w:sz w:val="20"/>
          <w:szCs w:val="20"/>
        </w:rPr>
        <w:t>P</w:t>
      </w:r>
      <w:r w:rsidRPr="006229CF">
        <w:rPr>
          <w:rFonts w:ascii="Verdana" w:hAnsi="Verdana" w:cs="Arial"/>
          <w:sz w:val="20"/>
          <w:szCs w:val="20"/>
        </w:rPr>
        <w:t>arties, et figureront dan</w:t>
      </w:r>
      <w:r w:rsidR="00E66F9C" w:rsidRPr="006229CF">
        <w:rPr>
          <w:rFonts w:ascii="Verdana" w:hAnsi="Verdana" w:cs="Arial"/>
          <w:sz w:val="20"/>
          <w:szCs w:val="20"/>
        </w:rPr>
        <w:t>s le plan de prévention, rédigé</w:t>
      </w:r>
      <w:r w:rsidRPr="006229CF">
        <w:rPr>
          <w:rFonts w:ascii="Verdana" w:hAnsi="Verdana" w:cs="Arial"/>
          <w:sz w:val="20"/>
          <w:szCs w:val="20"/>
        </w:rPr>
        <w:t xml:space="preserve"> lors de l'ouverture chantier</w:t>
      </w:r>
      <w:r w:rsidR="00E66F9C" w:rsidRPr="006229CF">
        <w:rPr>
          <w:rFonts w:ascii="Verdana" w:hAnsi="Verdana" w:cs="Arial"/>
          <w:sz w:val="20"/>
          <w:szCs w:val="20"/>
        </w:rPr>
        <w:t xml:space="preserve"> et visé en Annexe </w:t>
      </w:r>
      <w:r w:rsidR="006229CF" w:rsidRPr="006229CF">
        <w:t>…………………</w:t>
      </w:r>
      <w:r w:rsidRPr="006229CF">
        <w:rPr>
          <w:rFonts w:ascii="Verdana" w:hAnsi="Verdana" w:cs="Arial"/>
          <w:sz w:val="20"/>
          <w:szCs w:val="20"/>
        </w:rPr>
        <w:t>.</w:t>
      </w:r>
    </w:p>
    <w:p w14:paraId="5B8C67DA" w14:textId="77777777" w:rsidR="007E6284" w:rsidRPr="006229CF" w:rsidRDefault="007E6284" w:rsidP="00015CEC">
      <w:pPr>
        <w:rPr>
          <w:rFonts w:ascii="Verdana" w:hAnsi="Verdana" w:cs="Arial"/>
          <w:sz w:val="20"/>
          <w:szCs w:val="20"/>
        </w:rPr>
      </w:pPr>
    </w:p>
    <w:p w14:paraId="3478F954" w14:textId="77777777" w:rsidR="00FB01D0" w:rsidRPr="006229CF" w:rsidRDefault="007E6284" w:rsidP="007E6284">
      <w:pPr>
        <w:spacing w:line="240" w:lineRule="exact"/>
        <w:jc w:val="both"/>
        <w:rPr>
          <w:rFonts w:ascii="Verdana" w:hAnsi="Verdana" w:cs="Arial"/>
          <w:color w:val="000000"/>
          <w:sz w:val="20"/>
          <w:szCs w:val="20"/>
        </w:rPr>
      </w:pPr>
      <w:r w:rsidRPr="006229CF">
        <w:rPr>
          <w:rFonts w:ascii="Verdana" w:hAnsi="Verdana" w:cs="Arial"/>
          <w:sz w:val="20"/>
          <w:szCs w:val="20"/>
        </w:rPr>
        <w:t>L</w:t>
      </w:r>
      <w:r w:rsidR="00A44324" w:rsidRPr="006229CF">
        <w:rPr>
          <w:rFonts w:ascii="Verdana" w:hAnsi="Verdana" w:cs="Arial"/>
          <w:sz w:val="20"/>
          <w:szCs w:val="20"/>
        </w:rPr>
        <w:t>a COLLECTIVITE et l’EXPLOITANT</w:t>
      </w:r>
      <w:r w:rsidRPr="006229CF">
        <w:rPr>
          <w:rFonts w:ascii="Verdana" w:hAnsi="Verdana" w:cs="Arial"/>
          <w:sz w:val="20"/>
          <w:szCs w:val="20"/>
        </w:rPr>
        <w:t xml:space="preserve"> s’engagent quant à eux à assurer à l'O</w:t>
      </w:r>
      <w:r w:rsidR="00E771CB" w:rsidRPr="006229CF">
        <w:rPr>
          <w:rFonts w:ascii="Verdana" w:hAnsi="Verdana" w:cs="Arial"/>
          <w:sz w:val="20"/>
          <w:szCs w:val="20"/>
        </w:rPr>
        <w:t>CCUPANT</w:t>
      </w:r>
      <w:r w:rsidR="00A44324" w:rsidRPr="006229CF">
        <w:rPr>
          <w:rFonts w:ascii="Verdana" w:hAnsi="Verdana" w:cs="Arial"/>
          <w:sz w:val="20"/>
          <w:szCs w:val="20"/>
        </w:rPr>
        <w:t xml:space="preserve"> </w:t>
      </w:r>
      <w:r w:rsidRPr="006229CF">
        <w:rPr>
          <w:rFonts w:ascii="Verdana" w:hAnsi="Verdana" w:cs="Arial"/>
          <w:sz w:val="20"/>
          <w:szCs w:val="20"/>
        </w:rPr>
        <w:t xml:space="preserve">une jouissance paisible des </w:t>
      </w:r>
      <w:r w:rsidR="00E771CB" w:rsidRPr="006229CF">
        <w:rPr>
          <w:rFonts w:ascii="Verdana" w:hAnsi="Verdana" w:cs="Arial"/>
          <w:sz w:val="20"/>
          <w:szCs w:val="20"/>
        </w:rPr>
        <w:t xml:space="preserve">EMPLACEMENTS MIS A DISPOSITION, à la garantir des vices cachés, et à effectuer, à leur charge, les réparations autres que locatives se rapportant aux EMPLACEMENTS MIS A DISPOSITION. </w:t>
      </w:r>
    </w:p>
    <w:p w14:paraId="2001CAE8" w14:textId="77777777" w:rsidR="00FB01D0" w:rsidRPr="006229CF" w:rsidRDefault="00FB01D0" w:rsidP="00FB01D0">
      <w:pPr>
        <w:spacing w:line="240" w:lineRule="exact"/>
        <w:jc w:val="both"/>
        <w:rPr>
          <w:rFonts w:ascii="Verdana" w:hAnsi="Verdana" w:cs="Arial"/>
          <w:color w:val="000000"/>
          <w:sz w:val="20"/>
          <w:szCs w:val="20"/>
        </w:rPr>
      </w:pPr>
    </w:p>
    <w:p w14:paraId="7FD1F361" w14:textId="77777777" w:rsidR="00FB01D0" w:rsidRPr="006229CF" w:rsidRDefault="00D249E8" w:rsidP="00110286">
      <w:pPr>
        <w:spacing w:line="240" w:lineRule="exact"/>
        <w:ind w:right="-2"/>
        <w:rPr>
          <w:rFonts w:ascii="Verdana" w:hAnsi="Verdana" w:cs="Arial"/>
          <w:i/>
          <w:color w:val="000000"/>
          <w:sz w:val="20"/>
          <w:szCs w:val="20"/>
          <w:u w:val="single"/>
        </w:rPr>
      </w:pPr>
      <w:r w:rsidRPr="006229CF">
        <w:rPr>
          <w:rFonts w:ascii="Verdana" w:hAnsi="Verdana" w:cs="Arial"/>
          <w:i/>
          <w:color w:val="000000"/>
          <w:sz w:val="20"/>
          <w:szCs w:val="20"/>
          <w:u w:val="single"/>
        </w:rPr>
        <w:t>5.2.</w:t>
      </w:r>
      <w:r w:rsidR="00FB01D0" w:rsidRPr="006229CF">
        <w:rPr>
          <w:rFonts w:ascii="Verdana" w:hAnsi="Verdana" w:cs="Arial"/>
          <w:i/>
          <w:color w:val="000000"/>
          <w:sz w:val="20"/>
          <w:szCs w:val="20"/>
          <w:u w:val="single"/>
        </w:rPr>
        <w:t>2.</w:t>
      </w:r>
      <w:r w:rsidR="005A6634" w:rsidRPr="006229CF">
        <w:rPr>
          <w:rFonts w:ascii="Verdana" w:hAnsi="Verdana" w:cs="Arial"/>
          <w:i/>
          <w:color w:val="000000"/>
          <w:sz w:val="20"/>
          <w:szCs w:val="20"/>
          <w:u w:val="single"/>
        </w:rPr>
        <w:t xml:space="preserve"> </w:t>
      </w:r>
      <w:r w:rsidR="00FB01D0" w:rsidRPr="006229CF">
        <w:rPr>
          <w:rFonts w:ascii="Verdana" w:hAnsi="Verdana" w:cs="Arial"/>
          <w:i/>
          <w:color w:val="000000"/>
          <w:sz w:val="20"/>
          <w:szCs w:val="20"/>
          <w:u w:val="single"/>
        </w:rPr>
        <w:t xml:space="preserve">Réparations </w:t>
      </w:r>
    </w:p>
    <w:p w14:paraId="3472CCEC" w14:textId="77777777" w:rsidR="00FB01D0" w:rsidRPr="006229CF" w:rsidRDefault="00FB01D0" w:rsidP="00FB01D0">
      <w:pPr>
        <w:spacing w:line="240" w:lineRule="exact"/>
        <w:ind w:left="360" w:right="-2"/>
        <w:rPr>
          <w:rFonts w:ascii="Verdana" w:hAnsi="Verdana" w:cs="Arial"/>
          <w:i/>
          <w:color w:val="000000"/>
          <w:sz w:val="20"/>
          <w:szCs w:val="20"/>
        </w:rPr>
      </w:pPr>
    </w:p>
    <w:p w14:paraId="332C36CD" w14:textId="77777777" w:rsidR="00FB01D0" w:rsidRPr="006229CF" w:rsidRDefault="00FB01D0" w:rsidP="00FB01D0">
      <w:pPr>
        <w:spacing w:line="240" w:lineRule="exact"/>
        <w:jc w:val="both"/>
        <w:rPr>
          <w:rFonts w:ascii="Verdana" w:hAnsi="Verdana" w:cs="Arial"/>
          <w:color w:val="000000"/>
          <w:sz w:val="20"/>
          <w:szCs w:val="20"/>
        </w:rPr>
      </w:pPr>
      <w:r w:rsidRPr="006229CF">
        <w:rPr>
          <w:rFonts w:ascii="Verdana" w:hAnsi="Verdana" w:cs="Arial"/>
          <w:color w:val="000000"/>
          <w:sz w:val="20"/>
          <w:szCs w:val="20"/>
        </w:rPr>
        <w:t xml:space="preserve">En cas de travaux indispensables, touchant l’un ou plusieurs des </w:t>
      </w:r>
      <w:r w:rsidR="005D37BF" w:rsidRPr="006229CF">
        <w:rPr>
          <w:rFonts w:ascii="Verdana" w:hAnsi="Verdana" w:cs="Arial"/>
          <w:color w:val="000000"/>
          <w:sz w:val="20"/>
          <w:szCs w:val="20"/>
        </w:rPr>
        <w:t>EMPLACEMENTS MIS A DISPOSITION</w:t>
      </w:r>
      <w:r w:rsidRPr="006229CF">
        <w:rPr>
          <w:rFonts w:ascii="Verdana" w:hAnsi="Verdana" w:cs="Arial"/>
          <w:color w:val="000000"/>
          <w:sz w:val="20"/>
          <w:szCs w:val="20"/>
        </w:rPr>
        <w:t>, qui ne pourraient être différés à l’expiration de la présente Convention et qui seraient nécessaires, conduisant à la suspension temporaire du fonctionnement des EQUIPEMENTS TECHNIQUES mis en place par l’O</w:t>
      </w:r>
      <w:r w:rsidR="00E771CB" w:rsidRPr="006229CF">
        <w:rPr>
          <w:rFonts w:ascii="Verdana" w:hAnsi="Verdana" w:cs="Arial"/>
          <w:color w:val="000000"/>
          <w:sz w:val="20"/>
          <w:szCs w:val="20"/>
        </w:rPr>
        <w:t>CCUPANT</w:t>
      </w:r>
      <w:r w:rsidRPr="006229CF">
        <w:rPr>
          <w:rFonts w:ascii="Verdana" w:hAnsi="Verdana" w:cs="Arial"/>
          <w:color w:val="000000"/>
          <w:sz w:val="20"/>
          <w:szCs w:val="20"/>
        </w:rPr>
        <w:t>, la COLLECTIVITE et/ou l’EXPLOITANT devront en avertir ce dernier par lettre recommandée avec accusé de réception, six (6) mois avant le début des travaux.</w:t>
      </w:r>
    </w:p>
    <w:p w14:paraId="423F31BC" w14:textId="77777777" w:rsidR="00FB01D0" w:rsidRPr="006229CF" w:rsidRDefault="00FB01D0" w:rsidP="00FB01D0">
      <w:pPr>
        <w:spacing w:line="240" w:lineRule="exact"/>
        <w:jc w:val="both"/>
        <w:rPr>
          <w:rFonts w:ascii="Verdana" w:hAnsi="Verdana" w:cs="Arial"/>
          <w:color w:val="000000"/>
          <w:sz w:val="20"/>
          <w:szCs w:val="20"/>
        </w:rPr>
      </w:pPr>
    </w:p>
    <w:p w14:paraId="0D63DC48" w14:textId="77777777" w:rsidR="00FB01D0" w:rsidRPr="006229CF" w:rsidRDefault="00FB01D0" w:rsidP="00FB01D0">
      <w:pPr>
        <w:spacing w:line="240" w:lineRule="exact"/>
        <w:jc w:val="both"/>
        <w:rPr>
          <w:rFonts w:ascii="Verdana" w:hAnsi="Verdana" w:cs="Arial"/>
          <w:color w:val="000000"/>
          <w:sz w:val="20"/>
          <w:szCs w:val="20"/>
        </w:rPr>
      </w:pPr>
      <w:r w:rsidRPr="006229CF">
        <w:rPr>
          <w:rFonts w:ascii="Verdana" w:hAnsi="Verdana" w:cs="Arial"/>
          <w:color w:val="000000"/>
          <w:sz w:val="20"/>
          <w:szCs w:val="20"/>
        </w:rPr>
        <w:t>La COLLECTIVITE et/ou l’EXPLOITANT s’engagent, dès à présent, à faire tout son</w:t>
      </w:r>
      <w:r w:rsidR="009E768B" w:rsidRPr="006229CF">
        <w:rPr>
          <w:rFonts w:ascii="Verdana" w:hAnsi="Verdana" w:cs="Arial"/>
          <w:color w:val="000000"/>
          <w:sz w:val="20"/>
          <w:szCs w:val="20"/>
        </w:rPr>
        <w:t>/leur</w:t>
      </w:r>
      <w:r w:rsidRPr="006229CF">
        <w:rPr>
          <w:rFonts w:ascii="Verdana" w:hAnsi="Verdana" w:cs="Arial"/>
          <w:color w:val="000000"/>
          <w:sz w:val="20"/>
          <w:szCs w:val="20"/>
        </w:rPr>
        <w:t xml:space="preserve"> possible </w:t>
      </w:r>
      <w:r w:rsidRPr="006229CF">
        <w:rPr>
          <w:rFonts w:ascii="Verdana" w:hAnsi="Verdana" w:cs="Arial"/>
          <w:sz w:val="20"/>
          <w:szCs w:val="20"/>
        </w:rPr>
        <w:t>pour trouver une solution de substitution pendant la durée d’indisponibilité, afin de permettre à l'O</w:t>
      </w:r>
      <w:r w:rsidR="00E771CB" w:rsidRPr="006229CF">
        <w:rPr>
          <w:rFonts w:ascii="Verdana" w:hAnsi="Verdana" w:cs="Arial"/>
          <w:sz w:val="20"/>
          <w:szCs w:val="20"/>
        </w:rPr>
        <w:t>CCUPANT d’assurer la poursuite de l’exploitation des</w:t>
      </w:r>
      <w:r w:rsidRPr="006229CF">
        <w:rPr>
          <w:rFonts w:ascii="Verdana" w:hAnsi="Verdana" w:cs="Arial"/>
          <w:sz w:val="20"/>
          <w:szCs w:val="20"/>
        </w:rPr>
        <w:t xml:space="preserve"> EQUIPEMENTS</w:t>
      </w:r>
      <w:r w:rsidRPr="006229CF">
        <w:rPr>
          <w:rFonts w:ascii="Verdana" w:hAnsi="Verdana" w:cs="Arial"/>
          <w:color w:val="000000"/>
          <w:sz w:val="20"/>
          <w:szCs w:val="20"/>
        </w:rPr>
        <w:t xml:space="preserve"> TECHNIQUES dans des conditions similaires à celles des présentes.</w:t>
      </w:r>
    </w:p>
    <w:p w14:paraId="4B06679C" w14:textId="77777777" w:rsidR="00E771CB" w:rsidRPr="006229CF" w:rsidRDefault="00E771CB" w:rsidP="00FB01D0">
      <w:pPr>
        <w:spacing w:line="240" w:lineRule="exact"/>
        <w:jc w:val="both"/>
        <w:rPr>
          <w:rFonts w:ascii="Verdana" w:hAnsi="Verdana" w:cs="Arial"/>
          <w:color w:val="000000"/>
          <w:sz w:val="20"/>
          <w:szCs w:val="20"/>
        </w:rPr>
      </w:pPr>
    </w:p>
    <w:p w14:paraId="4FC1A104" w14:textId="77777777" w:rsidR="00E771CB" w:rsidRPr="006229CF" w:rsidRDefault="00E771CB" w:rsidP="00E771CB">
      <w:pPr>
        <w:spacing w:line="240" w:lineRule="exact"/>
        <w:jc w:val="both"/>
        <w:rPr>
          <w:rFonts w:ascii="Verdana" w:hAnsi="Verdana" w:cs="Arial"/>
          <w:sz w:val="20"/>
          <w:szCs w:val="20"/>
        </w:rPr>
      </w:pPr>
      <w:r w:rsidRPr="006229CF">
        <w:rPr>
          <w:rFonts w:ascii="Verdana" w:hAnsi="Verdana" w:cs="Arial"/>
          <w:sz w:val="20"/>
          <w:szCs w:val="20"/>
        </w:rPr>
        <w:t>Dans l’hypothèse où la COLLECTIVITE et/ou l’EXPLOITANT auraient consenti à des tiers cohabitants le droit d’occuper des emplacements sur son immeuble, l'OCCUPANT s’engage à faire ses meilleurs efforts pour la recherche d’une solution équitable entre les cohabitants avec lesquels il a, ou aura, contracté.</w:t>
      </w:r>
    </w:p>
    <w:p w14:paraId="524AEC05" w14:textId="77777777" w:rsidR="00FB01D0" w:rsidRPr="006229CF" w:rsidRDefault="00FB01D0" w:rsidP="00FB01D0">
      <w:pPr>
        <w:spacing w:line="240" w:lineRule="exact"/>
        <w:jc w:val="both"/>
        <w:rPr>
          <w:rFonts w:ascii="Verdana" w:hAnsi="Verdana" w:cs="Arial"/>
          <w:color w:val="000000"/>
          <w:sz w:val="20"/>
          <w:szCs w:val="20"/>
        </w:rPr>
      </w:pPr>
    </w:p>
    <w:p w14:paraId="1F4D664B" w14:textId="77777777" w:rsidR="00FB01D0" w:rsidRPr="006229CF" w:rsidRDefault="00FB01D0" w:rsidP="00FB01D0">
      <w:pPr>
        <w:spacing w:line="240" w:lineRule="exact"/>
        <w:jc w:val="both"/>
        <w:rPr>
          <w:rFonts w:ascii="Verdana" w:hAnsi="Verdana" w:cs="Arial"/>
          <w:color w:val="000000"/>
          <w:sz w:val="20"/>
          <w:szCs w:val="20"/>
        </w:rPr>
      </w:pPr>
      <w:r w:rsidRPr="006229CF">
        <w:rPr>
          <w:rFonts w:ascii="Verdana" w:hAnsi="Verdana" w:cs="Arial"/>
          <w:color w:val="000000"/>
          <w:sz w:val="20"/>
          <w:szCs w:val="20"/>
        </w:rPr>
        <w:t>Si aucune solution satisfaisante n’est trouvée, l'O</w:t>
      </w:r>
      <w:r w:rsidR="00E771CB" w:rsidRPr="006229CF">
        <w:rPr>
          <w:rFonts w:ascii="Verdana" w:hAnsi="Verdana" w:cs="Arial"/>
          <w:color w:val="000000"/>
          <w:sz w:val="20"/>
          <w:szCs w:val="20"/>
        </w:rPr>
        <w:t>CCUPANT</w:t>
      </w:r>
      <w:r w:rsidRPr="006229CF">
        <w:rPr>
          <w:rFonts w:ascii="Verdana" w:hAnsi="Verdana" w:cs="Arial"/>
          <w:color w:val="000000"/>
          <w:sz w:val="20"/>
          <w:szCs w:val="20"/>
        </w:rPr>
        <w:t xml:space="preserve"> pourra, sans préavis, résilier la présente Convention par simple lettre recommandée avec accusé de réception, sans que la COLLECTIVITE et l’EXPLOITANT puissent revendiquer un quelconque droit à indemnisation.</w:t>
      </w:r>
    </w:p>
    <w:p w14:paraId="775A02FD" w14:textId="77777777" w:rsidR="00FB01D0" w:rsidRPr="006229CF" w:rsidRDefault="00FB01D0" w:rsidP="00FB01D0">
      <w:pPr>
        <w:spacing w:line="240" w:lineRule="exact"/>
        <w:jc w:val="both"/>
        <w:rPr>
          <w:rFonts w:ascii="Verdana" w:hAnsi="Verdana" w:cs="Arial"/>
          <w:sz w:val="20"/>
          <w:szCs w:val="20"/>
        </w:rPr>
      </w:pPr>
    </w:p>
    <w:p w14:paraId="5331A982" w14:textId="77777777" w:rsidR="00FB01D0" w:rsidRPr="006229CF" w:rsidRDefault="00FB01D0" w:rsidP="00FB01D0">
      <w:pPr>
        <w:spacing w:line="240" w:lineRule="exact"/>
        <w:jc w:val="both"/>
        <w:rPr>
          <w:rFonts w:ascii="Verdana" w:hAnsi="Verdana" w:cs="Arial"/>
          <w:color w:val="000000"/>
          <w:sz w:val="20"/>
          <w:szCs w:val="20"/>
        </w:rPr>
      </w:pPr>
      <w:r w:rsidRPr="006229CF">
        <w:rPr>
          <w:rFonts w:ascii="Verdana" w:hAnsi="Verdana" w:cs="Arial"/>
          <w:sz w:val="20"/>
          <w:szCs w:val="20"/>
        </w:rPr>
        <w:t>La redevance visée à l’article 14 sera, soit diminué</w:t>
      </w:r>
      <w:r w:rsidR="00E771CB" w:rsidRPr="006229CF">
        <w:rPr>
          <w:rFonts w:ascii="Verdana" w:hAnsi="Verdana" w:cs="Arial"/>
          <w:sz w:val="20"/>
          <w:szCs w:val="20"/>
        </w:rPr>
        <w:t>e</w:t>
      </w:r>
      <w:r w:rsidRPr="006229CF">
        <w:rPr>
          <w:rFonts w:ascii="Verdana" w:hAnsi="Verdana" w:cs="Arial"/>
          <w:sz w:val="20"/>
          <w:szCs w:val="20"/>
        </w:rPr>
        <w:t xml:space="preserve"> du montant correspondant à la période d’indisponibilité, soit, en cas de résiliation de la convention, calculé</w:t>
      </w:r>
      <w:r w:rsidR="00E771CB" w:rsidRPr="006229CF">
        <w:rPr>
          <w:rFonts w:ascii="Verdana" w:hAnsi="Verdana" w:cs="Arial"/>
          <w:sz w:val="20"/>
          <w:szCs w:val="20"/>
        </w:rPr>
        <w:t>e</w:t>
      </w:r>
      <w:r w:rsidRPr="006229CF">
        <w:rPr>
          <w:rFonts w:ascii="Verdana" w:hAnsi="Verdana" w:cs="Arial"/>
          <w:sz w:val="20"/>
          <w:szCs w:val="20"/>
        </w:rPr>
        <w:t xml:space="preserve"> </w:t>
      </w:r>
      <w:r w:rsidRPr="006229CF">
        <w:rPr>
          <w:rFonts w:ascii="Verdana" w:hAnsi="Verdana" w:cs="Arial"/>
          <w:color w:val="000000"/>
          <w:sz w:val="20"/>
          <w:szCs w:val="20"/>
        </w:rPr>
        <w:t xml:space="preserve">au prorata </w:t>
      </w:r>
      <w:proofErr w:type="spellStart"/>
      <w:r w:rsidRPr="006229CF">
        <w:rPr>
          <w:rFonts w:ascii="Verdana" w:hAnsi="Verdana" w:cs="Arial"/>
          <w:color w:val="000000"/>
          <w:sz w:val="20"/>
          <w:szCs w:val="20"/>
        </w:rPr>
        <w:t>temporis</w:t>
      </w:r>
      <w:proofErr w:type="spellEnd"/>
      <w:r w:rsidRPr="006229CF">
        <w:rPr>
          <w:rFonts w:ascii="Verdana" w:hAnsi="Verdana" w:cs="Arial"/>
          <w:color w:val="000000"/>
          <w:sz w:val="20"/>
          <w:szCs w:val="20"/>
        </w:rPr>
        <w:t>.</w:t>
      </w:r>
    </w:p>
    <w:p w14:paraId="3340B4F9" w14:textId="77777777" w:rsidR="00481A20" w:rsidRPr="006229CF" w:rsidRDefault="00481A20" w:rsidP="006204C6">
      <w:pPr>
        <w:spacing w:line="240" w:lineRule="exact"/>
        <w:ind w:right="-2"/>
        <w:rPr>
          <w:rFonts w:ascii="Verdana" w:hAnsi="Verdana" w:cs="Arial"/>
          <w:color w:val="000000"/>
          <w:sz w:val="20"/>
          <w:szCs w:val="20"/>
        </w:rPr>
      </w:pPr>
    </w:p>
    <w:p w14:paraId="546B78A4" w14:textId="77777777" w:rsidR="00351CBA" w:rsidRDefault="00351CBA">
      <w:pPr>
        <w:spacing w:line="240" w:lineRule="exact"/>
        <w:ind w:right="-2"/>
        <w:jc w:val="center"/>
        <w:rPr>
          <w:rFonts w:ascii="Verdana" w:hAnsi="Verdana" w:cs="Arial"/>
          <w:color w:val="000000"/>
          <w:sz w:val="20"/>
          <w:szCs w:val="20"/>
        </w:rPr>
      </w:pPr>
    </w:p>
    <w:p w14:paraId="3A0010A8" w14:textId="77777777" w:rsidR="00504555" w:rsidRPr="006229CF" w:rsidRDefault="00D249E8" w:rsidP="00110286">
      <w:pPr>
        <w:spacing w:line="240" w:lineRule="exact"/>
        <w:ind w:right="-2"/>
        <w:rPr>
          <w:rFonts w:ascii="Verdana" w:hAnsi="Verdana" w:cs="Arial"/>
          <w:i/>
          <w:color w:val="000000"/>
          <w:sz w:val="20"/>
          <w:szCs w:val="20"/>
          <w:u w:val="single"/>
        </w:rPr>
      </w:pPr>
      <w:r w:rsidRPr="006229CF">
        <w:rPr>
          <w:rFonts w:ascii="Verdana" w:hAnsi="Verdana" w:cs="Arial"/>
          <w:i/>
          <w:color w:val="000000"/>
          <w:sz w:val="20"/>
          <w:szCs w:val="20"/>
          <w:u w:val="single"/>
        </w:rPr>
        <w:t>5.2.</w:t>
      </w:r>
      <w:r w:rsidR="00FB01D0" w:rsidRPr="006229CF">
        <w:rPr>
          <w:rFonts w:ascii="Verdana" w:hAnsi="Verdana" w:cs="Arial"/>
          <w:i/>
          <w:color w:val="000000"/>
          <w:sz w:val="20"/>
          <w:szCs w:val="20"/>
          <w:u w:val="single"/>
        </w:rPr>
        <w:t>3</w:t>
      </w:r>
      <w:r w:rsidR="005A6634" w:rsidRPr="006229CF">
        <w:rPr>
          <w:rFonts w:ascii="Verdana" w:hAnsi="Verdana" w:cs="Arial"/>
          <w:i/>
          <w:color w:val="000000"/>
          <w:sz w:val="20"/>
          <w:szCs w:val="20"/>
          <w:u w:val="single"/>
        </w:rPr>
        <w:t xml:space="preserve">. </w:t>
      </w:r>
      <w:r w:rsidR="00504555" w:rsidRPr="006229CF">
        <w:rPr>
          <w:rFonts w:ascii="Verdana" w:hAnsi="Verdana" w:cs="Arial"/>
          <w:i/>
          <w:color w:val="000000"/>
          <w:sz w:val="20"/>
          <w:szCs w:val="20"/>
          <w:u w:val="single"/>
        </w:rPr>
        <w:t>Compatibilité radioélectrique</w:t>
      </w:r>
    </w:p>
    <w:p w14:paraId="2F8BD825" w14:textId="77777777" w:rsidR="00504555" w:rsidRPr="006229CF" w:rsidRDefault="00504555" w:rsidP="00504555">
      <w:pPr>
        <w:spacing w:line="240" w:lineRule="exact"/>
        <w:ind w:right="-2"/>
        <w:jc w:val="both"/>
        <w:rPr>
          <w:rFonts w:ascii="Verdana" w:hAnsi="Verdana" w:cs="Arial"/>
          <w:color w:val="000000"/>
          <w:sz w:val="20"/>
          <w:szCs w:val="20"/>
        </w:rPr>
      </w:pPr>
    </w:p>
    <w:p w14:paraId="22EFD87D" w14:textId="77777777" w:rsidR="00504555" w:rsidRPr="006229CF" w:rsidRDefault="00504555" w:rsidP="00504555">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La COLLECTIVITE et/ou l</w:t>
      </w:r>
      <w:r w:rsidR="0017193B" w:rsidRPr="006229CF">
        <w:rPr>
          <w:rFonts w:ascii="Verdana" w:hAnsi="Verdana" w:cs="Arial"/>
          <w:color w:val="000000"/>
          <w:sz w:val="20"/>
          <w:szCs w:val="20"/>
        </w:rPr>
        <w:t>’EXPLOITANT</w:t>
      </w:r>
      <w:r w:rsidRPr="006229CF">
        <w:rPr>
          <w:rFonts w:ascii="Verdana" w:hAnsi="Verdana" w:cs="Arial"/>
          <w:color w:val="000000"/>
          <w:sz w:val="20"/>
          <w:szCs w:val="20"/>
        </w:rPr>
        <w:t xml:space="preserve"> ne pourront créer ou laisser créer de nouveaux équipements susceptibles de nuire aux </w:t>
      </w:r>
      <w:r w:rsidR="00A344F6" w:rsidRPr="006229CF">
        <w:rPr>
          <w:rFonts w:ascii="Verdana" w:hAnsi="Verdana" w:cs="Arial"/>
          <w:color w:val="000000"/>
          <w:sz w:val="20"/>
          <w:szCs w:val="20"/>
        </w:rPr>
        <w:t xml:space="preserve">EQUIPEMENTS TECHNIQUES </w:t>
      </w:r>
      <w:r w:rsidRPr="006229CF">
        <w:rPr>
          <w:rFonts w:ascii="Verdana" w:hAnsi="Verdana" w:cs="Arial"/>
          <w:color w:val="000000"/>
          <w:sz w:val="20"/>
          <w:szCs w:val="20"/>
        </w:rPr>
        <w:t>déjà en place.</w:t>
      </w:r>
    </w:p>
    <w:p w14:paraId="6650ED1A" w14:textId="77777777" w:rsidR="00504555" w:rsidRPr="006229CF" w:rsidRDefault="00504555" w:rsidP="00504555">
      <w:pPr>
        <w:spacing w:line="240" w:lineRule="exact"/>
        <w:ind w:right="-2"/>
        <w:jc w:val="both"/>
        <w:rPr>
          <w:rFonts w:ascii="Verdana" w:hAnsi="Verdana" w:cs="Arial"/>
          <w:color w:val="000000"/>
          <w:sz w:val="20"/>
          <w:szCs w:val="20"/>
        </w:rPr>
      </w:pPr>
    </w:p>
    <w:p w14:paraId="49A4F967" w14:textId="77777777" w:rsidR="00504555" w:rsidRPr="006229CF" w:rsidRDefault="00504555" w:rsidP="00504555">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w:t>
      </w:r>
      <w:r w:rsidR="0017193B" w:rsidRPr="006229CF">
        <w:rPr>
          <w:rFonts w:ascii="Verdana" w:hAnsi="Verdana" w:cs="Arial"/>
          <w:color w:val="000000"/>
          <w:sz w:val="20"/>
          <w:szCs w:val="20"/>
        </w:rPr>
        <w:t xml:space="preserve">a COLLECTIVITE </w:t>
      </w:r>
      <w:r w:rsidRPr="006229CF">
        <w:rPr>
          <w:rFonts w:ascii="Verdana" w:hAnsi="Verdana" w:cs="Arial"/>
          <w:color w:val="000000"/>
          <w:sz w:val="20"/>
          <w:szCs w:val="20"/>
        </w:rPr>
        <w:t>et/ou l</w:t>
      </w:r>
      <w:r w:rsidR="0017193B" w:rsidRPr="006229CF">
        <w:rPr>
          <w:rFonts w:ascii="Verdana" w:hAnsi="Verdana" w:cs="Arial"/>
          <w:color w:val="000000"/>
          <w:sz w:val="20"/>
          <w:szCs w:val="20"/>
        </w:rPr>
        <w:t>’EXPLOITANT</w:t>
      </w:r>
      <w:r w:rsidRPr="006229CF">
        <w:rPr>
          <w:rFonts w:ascii="Verdana" w:hAnsi="Verdana" w:cs="Arial"/>
          <w:color w:val="000000"/>
          <w:sz w:val="20"/>
          <w:szCs w:val="20"/>
        </w:rPr>
        <w:t xml:space="preserve"> s’engagent, avant d’installer ou d’autoriser l’installation de nouveaux équipements, à ce que soient réalisées à la charge financière du demandeur, les études de compatibilité nécessaires avec les équipements déjà en place.</w:t>
      </w:r>
    </w:p>
    <w:p w14:paraId="5900C107" w14:textId="77777777" w:rsidR="00504555" w:rsidRPr="006229CF" w:rsidRDefault="00504555" w:rsidP="00504555">
      <w:pPr>
        <w:spacing w:line="240" w:lineRule="exact"/>
        <w:ind w:right="-2"/>
        <w:jc w:val="both"/>
        <w:rPr>
          <w:rFonts w:ascii="Verdana" w:hAnsi="Verdana" w:cs="Arial"/>
          <w:color w:val="000000"/>
          <w:sz w:val="20"/>
          <w:szCs w:val="20"/>
        </w:rPr>
      </w:pPr>
    </w:p>
    <w:p w14:paraId="0CFA16DE" w14:textId="77777777" w:rsidR="00504555" w:rsidRPr="006229CF" w:rsidRDefault="00504555" w:rsidP="00504555">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Dans l’hypothèse où il s’avère que les nouveaux équipements envisagés nuisent aux </w:t>
      </w:r>
      <w:r w:rsidR="0017193B" w:rsidRPr="006229CF">
        <w:rPr>
          <w:rFonts w:ascii="Verdana" w:hAnsi="Verdana" w:cs="Arial"/>
          <w:color w:val="000000"/>
          <w:sz w:val="20"/>
          <w:szCs w:val="20"/>
        </w:rPr>
        <w:t>EQUIPEMENTS TECHNIQUES</w:t>
      </w:r>
      <w:r w:rsidRPr="006229CF">
        <w:rPr>
          <w:rFonts w:ascii="Verdana" w:hAnsi="Verdana" w:cs="Arial"/>
          <w:color w:val="000000"/>
          <w:sz w:val="20"/>
          <w:szCs w:val="20"/>
        </w:rPr>
        <w:t xml:space="preserve"> en place, l</w:t>
      </w:r>
      <w:r w:rsidR="0017193B" w:rsidRPr="006229CF">
        <w:rPr>
          <w:rFonts w:ascii="Verdana" w:hAnsi="Verdana" w:cs="Arial"/>
          <w:color w:val="000000"/>
          <w:sz w:val="20"/>
          <w:szCs w:val="20"/>
        </w:rPr>
        <w:t>a COLLECTIVITE</w:t>
      </w:r>
      <w:r w:rsidRPr="006229CF">
        <w:rPr>
          <w:rFonts w:ascii="Verdana" w:hAnsi="Verdana" w:cs="Arial"/>
          <w:color w:val="000000"/>
          <w:sz w:val="20"/>
          <w:szCs w:val="20"/>
        </w:rPr>
        <w:t xml:space="preserve"> et/ou l</w:t>
      </w:r>
      <w:r w:rsidR="0017193B" w:rsidRPr="006229CF">
        <w:rPr>
          <w:rFonts w:ascii="Verdana" w:hAnsi="Verdana" w:cs="Arial"/>
          <w:color w:val="000000"/>
          <w:sz w:val="20"/>
          <w:szCs w:val="20"/>
        </w:rPr>
        <w:t>’EXPLOITANT</w:t>
      </w:r>
      <w:r w:rsidRPr="006229CF">
        <w:rPr>
          <w:rFonts w:ascii="Verdana" w:hAnsi="Verdana" w:cs="Arial"/>
          <w:color w:val="000000"/>
          <w:sz w:val="20"/>
          <w:szCs w:val="20"/>
        </w:rPr>
        <w:t xml:space="preserve"> s’engagent à ce que soit réalisée, à </w:t>
      </w:r>
      <w:r w:rsidRPr="006229CF">
        <w:rPr>
          <w:rFonts w:ascii="Verdana" w:hAnsi="Verdana" w:cs="Arial"/>
          <w:color w:val="000000"/>
          <w:sz w:val="20"/>
          <w:szCs w:val="20"/>
        </w:rPr>
        <w:lastRenderedPageBreak/>
        <w:t>la charge financière du nouveau demandeur, la mise en compatibilité des nouveaux équipements avec ceux existants. Si cette mise en compatibilité s’avère impossible à obtenir, les nouveaux équipements projetés ne pourront pas être installés.</w:t>
      </w:r>
    </w:p>
    <w:p w14:paraId="714BF6A5" w14:textId="77777777" w:rsidR="0017193B" w:rsidRPr="006229CF" w:rsidRDefault="0017193B" w:rsidP="00504555">
      <w:pPr>
        <w:spacing w:line="240" w:lineRule="exact"/>
        <w:ind w:right="-2"/>
        <w:jc w:val="both"/>
        <w:rPr>
          <w:rFonts w:ascii="Verdana" w:hAnsi="Verdana" w:cs="Arial"/>
          <w:sz w:val="20"/>
          <w:szCs w:val="20"/>
        </w:rPr>
      </w:pPr>
    </w:p>
    <w:p w14:paraId="0A421A65" w14:textId="77777777" w:rsidR="00504555" w:rsidRPr="006229CF" w:rsidRDefault="00504555" w:rsidP="00504555">
      <w:pPr>
        <w:spacing w:line="240" w:lineRule="exact"/>
        <w:ind w:right="-2"/>
        <w:jc w:val="both"/>
        <w:rPr>
          <w:rFonts w:ascii="Verdana" w:hAnsi="Verdana" w:cs="Arial"/>
          <w:sz w:val="20"/>
          <w:szCs w:val="20"/>
        </w:rPr>
      </w:pPr>
      <w:r w:rsidRPr="006229CF">
        <w:rPr>
          <w:rFonts w:ascii="Verdana" w:hAnsi="Verdana" w:cs="Arial"/>
          <w:sz w:val="20"/>
          <w:szCs w:val="20"/>
        </w:rPr>
        <w:t>L</w:t>
      </w:r>
      <w:r w:rsidR="0017193B" w:rsidRPr="006229CF">
        <w:rPr>
          <w:rFonts w:ascii="Verdana" w:hAnsi="Verdana" w:cs="Arial"/>
          <w:sz w:val="20"/>
          <w:szCs w:val="20"/>
        </w:rPr>
        <w:t>a COLLECTIVITE</w:t>
      </w:r>
      <w:r w:rsidRPr="006229CF">
        <w:rPr>
          <w:rFonts w:ascii="Verdana" w:hAnsi="Verdana" w:cs="Arial"/>
          <w:sz w:val="20"/>
          <w:szCs w:val="20"/>
        </w:rPr>
        <w:t xml:space="preserve"> se réserve le droit de faire procéder, à son initiative et selon le protocole de l’Agence Nationale des Fréquences, à des contrôles afin de vérifier que ces seuils sont respectés et que les affichages et la matérialisation des périmètres de sécurité sont bien en place sur le site.</w:t>
      </w:r>
    </w:p>
    <w:p w14:paraId="24FB514F" w14:textId="77777777" w:rsidR="00504555" w:rsidRPr="006229CF" w:rsidRDefault="00504555" w:rsidP="00504555">
      <w:pPr>
        <w:spacing w:line="240" w:lineRule="exact"/>
        <w:ind w:right="-2"/>
        <w:jc w:val="both"/>
        <w:rPr>
          <w:rFonts w:ascii="Verdana" w:hAnsi="Verdana" w:cs="Arial"/>
          <w:sz w:val="20"/>
          <w:szCs w:val="20"/>
        </w:rPr>
      </w:pPr>
    </w:p>
    <w:p w14:paraId="586B1B84" w14:textId="77777777" w:rsidR="00504555" w:rsidRPr="006229CF" w:rsidRDefault="00504555" w:rsidP="00504555">
      <w:pPr>
        <w:spacing w:line="240" w:lineRule="exact"/>
        <w:ind w:right="-2"/>
        <w:jc w:val="both"/>
        <w:rPr>
          <w:rFonts w:ascii="Verdana" w:hAnsi="Verdana" w:cs="Arial"/>
          <w:sz w:val="20"/>
          <w:szCs w:val="20"/>
        </w:rPr>
      </w:pPr>
      <w:r w:rsidRPr="006229CF">
        <w:rPr>
          <w:rFonts w:ascii="Verdana" w:hAnsi="Verdana" w:cs="Arial"/>
          <w:sz w:val="20"/>
          <w:szCs w:val="20"/>
        </w:rPr>
        <w:t xml:space="preserve">Si, au-delà du périmètre de sécurité, les mesures d’exposition </w:t>
      </w:r>
      <w:r w:rsidR="00E771CB" w:rsidRPr="006229CF">
        <w:rPr>
          <w:rFonts w:ascii="Verdana" w:hAnsi="Verdana" w:cs="Arial"/>
          <w:sz w:val="20"/>
          <w:szCs w:val="20"/>
        </w:rPr>
        <w:t xml:space="preserve">actées par un organisme habilité </w:t>
      </w:r>
      <w:r w:rsidRPr="006229CF">
        <w:rPr>
          <w:rFonts w:ascii="Verdana" w:hAnsi="Verdana" w:cs="Arial"/>
          <w:sz w:val="20"/>
          <w:szCs w:val="20"/>
        </w:rPr>
        <w:t>s’avéraient non conformes au seuil</w:t>
      </w:r>
      <w:r w:rsidR="009E768B" w:rsidRPr="006229CF">
        <w:rPr>
          <w:rFonts w:ascii="Verdana" w:hAnsi="Verdana" w:cs="Arial"/>
          <w:sz w:val="20"/>
          <w:szCs w:val="20"/>
        </w:rPr>
        <w:t xml:space="preserve"> fixé par les normes en vigueur</w:t>
      </w:r>
      <w:r w:rsidRPr="006229CF">
        <w:rPr>
          <w:rFonts w:ascii="Verdana" w:hAnsi="Verdana" w:cs="Arial"/>
          <w:sz w:val="20"/>
          <w:szCs w:val="20"/>
        </w:rPr>
        <w:t>. L</w:t>
      </w:r>
      <w:r w:rsidR="0017193B" w:rsidRPr="006229CF">
        <w:rPr>
          <w:rFonts w:ascii="Verdana" w:hAnsi="Verdana" w:cs="Arial"/>
          <w:sz w:val="20"/>
          <w:szCs w:val="20"/>
        </w:rPr>
        <w:t>a COLLECTIVITE</w:t>
      </w:r>
      <w:r w:rsidRPr="006229CF">
        <w:rPr>
          <w:rFonts w:ascii="Verdana" w:hAnsi="Verdana" w:cs="Arial"/>
          <w:sz w:val="20"/>
          <w:szCs w:val="20"/>
        </w:rPr>
        <w:t xml:space="preserve"> pourra exiger l’interruption des émissions non-conformes.</w:t>
      </w:r>
    </w:p>
    <w:p w14:paraId="200B6C4C" w14:textId="77777777" w:rsidR="007404BE" w:rsidRPr="006229CF" w:rsidRDefault="007404BE" w:rsidP="00504555">
      <w:pPr>
        <w:spacing w:line="240" w:lineRule="exact"/>
        <w:ind w:right="-2"/>
        <w:jc w:val="both"/>
        <w:rPr>
          <w:rFonts w:ascii="Verdana" w:hAnsi="Verdana" w:cs="Arial"/>
          <w:sz w:val="20"/>
          <w:szCs w:val="20"/>
        </w:rPr>
      </w:pPr>
    </w:p>
    <w:p w14:paraId="7146752D" w14:textId="77777777" w:rsidR="007404BE" w:rsidRPr="006229CF" w:rsidRDefault="007404BE" w:rsidP="00110286">
      <w:pPr>
        <w:spacing w:line="240" w:lineRule="exact"/>
        <w:ind w:right="-2"/>
        <w:rPr>
          <w:rFonts w:ascii="Verdana" w:hAnsi="Verdana" w:cs="Arial"/>
          <w:i/>
          <w:color w:val="000000"/>
          <w:sz w:val="20"/>
          <w:szCs w:val="20"/>
          <w:u w:val="single"/>
        </w:rPr>
      </w:pPr>
      <w:r w:rsidRPr="006229CF">
        <w:rPr>
          <w:rFonts w:ascii="Verdana" w:hAnsi="Verdana" w:cs="Arial"/>
          <w:i/>
          <w:color w:val="000000"/>
          <w:sz w:val="20"/>
          <w:szCs w:val="20"/>
          <w:u w:val="single"/>
        </w:rPr>
        <w:t>5.2.4</w:t>
      </w:r>
      <w:r w:rsidR="00796D25" w:rsidRPr="006229CF">
        <w:rPr>
          <w:rFonts w:ascii="Verdana" w:hAnsi="Verdana" w:cs="Arial"/>
          <w:i/>
          <w:color w:val="000000"/>
          <w:sz w:val="20"/>
          <w:szCs w:val="20"/>
          <w:u w:val="single"/>
        </w:rPr>
        <w:t xml:space="preserve">. </w:t>
      </w:r>
      <w:r w:rsidRPr="006229CF">
        <w:rPr>
          <w:rFonts w:ascii="Verdana" w:hAnsi="Verdana" w:cs="Arial"/>
          <w:i/>
          <w:color w:val="000000"/>
          <w:sz w:val="20"/>
          <w:szCs w:val="20"/>
          <w:u w:val="single"/>
        </w:rPr>
        <w:t>Mode de gestion</w:t>
      </w:r>
    </w:p>
    <w:p w14:paraId="370A29D2" w14:textId="77777777" w:rsidR="00797438" w:rsidRPr="006229CF" w:rsidRDefault="00797438">
      <w:pPr>
        <w:spacing w:line="240" w:lineRule="exact"/>
        <w:ind w:right="-2"/>
        <w:jc w:val="center"/>
        <w:rPr>
          <w:rFonts w:ascii="Verdana" w:hAnsi="Verdana" w:cs="Arial"/>
          <w:sz w:val="20"/>
          <w:szCs w:val="20"/>
        </w:rPr>
      </w:pPr>
    </w:p>
    <w:p w14:paraId="1BF33B7A" w14:textId="77777777" w:rsidR="007404BE" w:rsidRPr="006229CF" w:rsidRDefault="007404BE" w:rsidP="007404BE">
      <w:pPr>
        <w:spacing w:line="240" w:lineRule="exact"/>
        <w:ind w:right="-2"/>
        <w:jc w:val="both"/>
        <w:rPr>
          <w:rFonts w:ascii="Verdana" w:hAnsi="Verdana" w:cs="Arial"/>
          <w:sz w:val="20"/>
          <w:szCs w:val="20"/>
        </w:rPr>
      </w:pPr>
      <w:r w:rsidRPr="006229CF">
        <w:rPr>
          <w:rFonts w:ascii="Verdana" w:hAnsi="Verdana" w:cs="Arial"/>
          <w:sz w:val="20"/>
          <w:szCs w:val="20"/>
        </w:rPr>
        <w:t>En cas de modification du mode de gestion, ou au terme du contrat de délégation de service public d’eau potable actuellement applicable entre LA COLLECTI</w:t>
      </w:r>
      <w:r w:rsidR="006229CF" w:rsidRPr="006229CF">
        <w:rPr>
          <w:rFonts w:ascii="Verdana" w:hAnsi="Verdana" w:cs="Arial"/>
          <w:sz w:val="20"/>
          <w:szCs w:val="20"/>
        </w:rPr>
        <w:t>V</w:t>
      </w:r>
      <w:r w:rsidRPr="006229CF">
        <w:rPr>
          <w:rFonts w:ascii="Verdana" w:hAnsi="Verdana" w:cs="Arial"/>
          <w:sz w:val="20"/>
          <w:szCs w:val="20"/>
        </w:rPr>
        <w:t>ITE et L’EXPLOITANT, La COLLECTIVITE s’engage à ce que la présente convention soit transmise au nouvel exploitant et respectée par lui.</w:t>
      </w:r>
    </w:p>
    <w:p w14:paraId="5D3D7728" w14:textId="77777777" w:rsidR="007404BE" w:rsidRPr="006229CF" w:rsidRDefault="007404BE" w:rsidP="007404BE">
      <w:pPr>
        <w:spacing w:line="240" w:lineRule="exact"/>
        <w:ind w:right="-2"/>
        <w:jc w:val="both"/>
        <w:rPr>
          <w:rFonts w:ascii="Verdana" w:hAnsi="Verdana" w:cs="Arial"/>
          <w:sz w:val="20"/>
          <w:szCs w:val="20"/>
        </w:rPr>
      </w:pPr>
    </w:p>
    <w:p w14:paraId="1A113072" w14:textId="77777777" w:rsidR="00475143" w:rsidRPr="00110286" w:rsidRDefault="00FB01D0" w:rsidP="00110286">
      <w:pPr>
        <w:rPr>
          <w:rFonts w:ascii="Arial Black" w:hAnsi="Arial Black"/>
          <w:sz w:val="20"/>
          <w:szCs w:val="20"/>
        </w:rPr>
      </w:pPr>
      <w:r w:rsidRPr="00110286">
        <w:rPr>
          <w:rFonts w:ascii="Arial Black" w:hAnsi="Arial Black"/>
          <w:sz w:val="20"/>
          <w:szCs w:val="20"/>
        </w:rPr>
        <w:t>Article 6</w:t>
      </w:r>
      <w:r w:rsidR="00475143" w:rsidRPr="00110286">
        <w:rPr>
          <w:rFonts w:ascii="Arial Black" w:hAnsi="Arial Black"/>
          <w:sz w:val="20"/>
          <w:szCs w:val="20"/>
        </w:rPr>
        <w:t xml:space="preserve"> – </w:t>
      </w:r>
      <w:r w:rsidR="00110286">
        <w:rPr>
          <w:rFonts w:ascii="Arial Black" w:hAnsi="Arial Black"/>
          <w:sz w:val="20"/>
          <w:szCs w:val="20"/>
        </w:rPr>
        <w:t>RESPONSABILITES ET ASSURANCES</w:t>
      </w:r>
    </w:p>
    <w:p w14:paraId="207C4302" w14:textId="77777777" w:rsidR="00475143" w:rsidRPr="006229CF" w:rsidRDefault="00475143" w:rsidP="001A730A">
      <w:pPr>
        <w:spacing w:line="240" w:lineRule="exact"/>
        <w:ind w:right="-2"/>
        <w:jc w:val="both"/>
        <w:rPr>
          <w:rFonts w:ascii="Verdana" w:hAnsi="Verdana" w:cs="Arial"/>
          <w:b/>
          <w:color w:val="000000"/>
          <w:sz w:val="20"/>
          <w:szCs w:val="20"/>
        </w:rPr>
      </w:pPr>
    </w:p>
    <w:bookmarkEnd w:id="1"/>
    <w:bookmarkEnd w:id="2"/>
    <w:p w14:paraId="5A23630A" w14:textId="77777777" w:rsidR="008C0398" w:rsidRPr="006229CF" w:rsidRDefault="00FB01D0" w:rsidP="008C0398">
      <w:pPr>
        <w:suppressAutoHyphens w:val="0"/>
        <w:autoSpaceDE w:val="0"/>
        <w:autoSpaceDN w:val="0"/>
        <w:adjustRightInd w:val="0"/>
        <w:spacing w:line="278" w:lineRule="exact"/>
        <w:jc w:val="both"/>
        <w:rPr>
          <w:rFonts w:ascii="Verdana" w:hAnsi="Verdana" w:cs="Arial"/>
          <w:i/>
          <w:sz w:val="20"/>
          <w:szCs w:val="20"/>
          <w:u w:val="single"/>
          <w:lang w:eastAsia="fr-FR"/>
        </w:rPr>
      </w:pPr>
      <w:r w:rsidRPr="006229CF">
        <w:rPr>
          <w:rFonts w:ascii="Verdana" w:hAnsi="Verdana" w:cs="Arial"/>
          <w:i/>
          <w:sz w:val="20"/>
          <w:szCs w:val="20"/>
          <w:u w:val="single"/>
          <w:lang w:eastAsia="fr-FR"/>
        </w:rPr>
        <w:t>6</w:t>
      </w:r>
      <w:r w:rsidR="008C0398" w:rsidRPr="006229CF">
        <w:rPr>
          <w:rFonts w:ascii="Verdana" w:hAnsi="Verdana" w:cs="Arial"/>
          <w:i/>
          <w:sz w:val="20"/>
          <w:szCs w:val="20"/>
          <w:u w:val="single"/>
          <w:lang w:eastAsia="fr-FR"/>
        </w:rPr>
        <w:t>.1</w:t>
      </w:r>
      <w:r w:rsidR="005B6607" w:rsidRPr="006229CF">
        <w:rPr>
          <w:rFonts w:ascii="Verdana" w:hAnsi="Verdana" w:cs="Arial"/>
          <w:i/>
          <w:sz w:val="20"/>
          <w:szCs w:val="20"/>
          <w:u w:val="single"/>
          <w:lang w:eastAsia="fr-FR"/>
        </w:rPr>
        <w:t xml:space="preserve">. </w:t>
      </w:r>
      <w:r w:rsidR="008C0398" w:rsidRPr="006229CF">
        <w:rPr>
          <w:rFonts w:ascii="Verdana" w:hAnsi="Verdana" w:cs="Arial"/>
          <w:i/>
          <w:sz w:val="20"/>
          <w:szCs w:val="20"/>
          <w:u w:val="single"/>
          <w:lang w:eastAsia="fr-FR"/>
        </w:rPr>
        <w:t>Responsabilité de l'O</w:t>
      </w:r>
      <w:r w:rsidR="00966D32" w:rsidRPr="006229CF">
        <w:rPr>
          <w:rFonts w:ascii="Verdana" w:hAnsi="Verdana" w:cs="Arial"/>
          <w:i/>
          <w:sz w:val="20"/>
          <w:szCs w:val="20"/>
          <w:u w:val="single"/>
          <w:lang w:eastAsia="fr-FR"/>
        </w:rPr>
        <w:t>CCUPANT</w:t>
      </w:r>
      <w:r w:rsidR="008C0398" w:rsidRPr="006229CF">
        <w:rPr>
          <w:rFonts w:ascii="Verdana" w:hAnsi="Verdana" w:cs="Arial"/>
          <w:i/>
          <w:sz w:val="20"/>
          <w:szCs w:val="20"/>
          <w:u w:val="single"/>
          <w:lang w:eastAsia="fr-FR"/>
        </w:rPr>
        <w:t xml:space="preserve"> </w:t>
      </w:r>
    </w:p>
    <w:p w14:paraId="1A9B6322" w14:textId="77777777" w:rsidR="008C0398" w:rsidRPr="006229CF" w:rsidRDefault="008C0398" w:rsidP="008C0398">
      <w:pPr>
        <w:suppressAutoHyphens w:val="0"/>
        <w:autoSpaceDE w:val="0"/>
        <w:autoSpaceDN w:val="0"/>
        <w:adjustRightInd w:val="0"/>
        <w:spacing w:line="278" w:lineRule="exact"/>
        <w:jc w:val="both"/>
        <w:rPr>
          <w:rFonts w:ascii="Verdana" w:hAnsi="Verdana" w:cs="Arial"/>
          <w:sz w:val="20"/>
          <w:szCs w:val="20"/>
          <w:lang w:eastAsia="fr-FR"/>
        </w:rPr>
      </w:pPr>
    </w:p>
    <w:p w14:paraId="5636C36D" w14:textId="77777777" w:rsidR="008C0398" w:rsidRPr="006229CF" w:rsidRDefault="008C0398" w:rsidP="008C0398">
      <w:pPr>
        <w:suppressAutoHyphens w:val="0"/>
        <w:autoSpaceDE w:val="0"/>
        <w:autoSpaceDN w:val="0"/>
        <w:adjustRightInd w:val="0"/>
        <w:spacing w:line="278" w:lineRule="exact"/>
        <w:jc w:val="both"/>
        <w:rPr>
          <w:rFonts w:ascii="Verdana" w:hAnsi="Verdana" w:cs="Arial"/>
          <w:sz w:val="20"/>
          <w:szCs w:val="20"/>
          <w:lang w:eastAsia="fr-FR"/>
        </w:rPr>
      </w:pPr>
      <w:r w:rsidRPr="006229CF">
        <w:rPr>
          <w:rFonts w:ascii="Verdana" w:hAnsi="Verdana" w:cs="Arial"/>
          <w:sz w:val="20"/>
          <w:szCs w:val="20"/>
          <w:lang w:eastAsia="fr-FR"/>
        </w:rPr>
        <w:t>L’O</w:t>
      </w:r>
      <w:r w:rsidR="00966D32" w:rsidRPr="006229CF">
        <w:rPr>
          <w:rFonts w:ascii="Verdana" w:hAnsi="Verdana" w:cs="Arial"/>
          <w:sz w:val="20"/>
          <w:szCs w:val="20"/>
          <w:lang w:eastAsia="fr-FR"/>
        </w:rPr>
        <w:t>CCUPANT</w:t>
      </w:r>
      <w:r w:rsidRPr="006229CF">
        <w:rPr>
          <w:rFonts w:ascii="Verdana" w:hAnsi="Verdana" w:cs="Arial"/>
          <w:sz w:val="20"/>
          <w:szCs w:val="20"/>
          <w:lang w:eastAsia="fr-FR"/>
        </w:rPr>
        <w:t xml:space="preserve"> est entièrement et seul responsable de tous les dommages de quelque nature qu'ils soient qui pourraient résulter de l’exploitation des EQUIPEMENTS TECHNIQUES sur les EMPLACEMENTS MIS A DISPOSITION en application de la présente Convention. La responsabilité de la COLLECTIVITE et de l’EXPLOITANT ne pourra pas être recherchée</w:t>
      </w:r>
      <w:r w:rsidR="00966D32" w:rsidRPr="006229CF">
        <w:rPr>
          <w:rFonts w:ascii="Verdana" w:hAnsi="Verdana" w:cs="Arial"/>
          <w:sz w:val="20"/>
          <w:szCs w:val="20"/>
          <w:lang w:eastAsia="fr-FR"/>
        </w:rPr>
        <w:t xml:space="preserve"> à ce titre, sauf en cas de fait directement imputable à la COLLECTIVITE ou à l’EXPLOITANT.</w:t>
      </w:r>
    </w:p>
    <w:p w14:paraId="0DF40FA8" w14:textId="77777777" w:rsidR="008C0398" w:rsidRPr="006229CF" w:rsidRDefault="008C0398" w:rsidP="001A730A">
      <w:pPr>
        <w:pStyle w:val="Corpsdetexte21"/>
        <w:spacing w:after="0" w:line="240" w:lineRule="auto"/>
        <w:jc w:val="both"/>
        <w:rPr>
          <w:rStyle w:val="Accentuation"/>
          <w:rFonts w:ascii="Verdana" w:hAnsi="Verdana" w:cs="Arial"/>
          <w:i w:val="0"/>
          <w:color w:val="000000"/>
          <w:sz w:val="20"/>
          <w:szCs w:val="20"/>
        </w:rPr>
      </w:pPr>
    </w:p>
    <w:p w14:paraId="67095873" w14:textId="77777777" w:rsidR="0079565B" w:rsidRPr="006229CF" w:rsidRDefault="008C0398" w:rsidP="008C0398">
      <w:pPr>
        <w:suppressAutoHyphens w:val="0"/>
        <w:autoSpaceDE w:val="0"/>
        <w:autoSpaceDN w:val="0"/>
        <w:adjustRightInd w:val="0"/>
        <w:spacing w:line="273" w:lineRule="exact"/>
        <w:jc w:val="both"/>
        <w:rPr>
          <w:rFonts w:ascii="Verdana" w:hAnsi="Verdana" w:cs="Arial"/>
          <w:sz w:val="20"/>
          <w:szCs w:val="20"/>
          <w:lang w:eastAsia="fr-FR"/>
        </w:rPr>
      </w:pPr>
      <w:r w:rsidRPr="006229CF">
        <w:rPr>
          <w:rFonts w:ascii="Verdana" w:hAnsi="Verdana" w:cs="Arial"/>
          <w:sz w:val="20"/>
          <w:szCs w:val="20"/>
          <w:lang w:eastAsia="fr-FR"/>
        </w:rPr>
        <w:t>L'O</w:t>
      </w:r>
      <w:r w:rsidR="00966D32" w:rsidRPr="006229CF">
        <w:rPr>
          <w:rFonts w:ascii="Verdana" w:hAnsi="Verdana" w:cs="Arial"/>
          <w:sz w:val="20"/>
          <w:szCs w:val="20"/>
          <w:lang w:eastAsia="fr-FR"/>
        </w:rPr>
        <w:t>CCUPANT</w:t>
      </w:r>
      <w:r w:rsidRPr="006229CF">
        <w:rPr>
          <w:rFonts w:ascii="Verdana" w:hAnsi="Verdana" w:cs="Arial"/>
          <w:sz w:val="20"/>
          <w:szCs w:val="20"/>
          <w:lang w:eastAsia="fr-FR"/>
        </w:rPr>
        <w:t xml:space="preserve"> est seul et entièrement responsable de tous les dommages, de quelque nature qu'ils soient, et nuisances éventuelles causés</w:t>
      </w:r>
      <w:r w:rsidR="0079565B" w:rsidRPr="006229CF">
        <w:rPr>
          <w:rFonts w:ascii="Verdana" w:hAnsi="Verdana" w:cs="Arial"/>
          <w:sz w:val="20"/>
          <w:szCs w:val="20"/>
          <w:lang w:eastAsia="fr-FR"/>
        </w:rPr>
        <w:t xml:space="preserve"> sur les EMPLACEMENTS MIS A DISPOSITION :</w:t>
      </w:r>
      <w:r w:rsidRPr="006229CF">
        <w:rPr>
          <w:rFonts w:ascii="Verdana" w:hAnsi="Verdana" w:cs="Arial"/>
          <w:sz w:val="20"/>
          <w:szCs w:val="20"/>
          <w:lang w:eastAsia="fr-FR"/>
        </w:rPr>
        <w:t xml:space="preserve"> </w:t>
      </w:r>
    </w:p>
    <w:p w14:paraId="6C932B5C" w14:textId="77777777" w:rsidR="0079565B" w:rsidRPr="006229CF" w:rsidRDefault="006C4522" w:rsidP="003437DD">
      <w:pPr>
        <w:pStyle w:val="Paragraphedeliste"/>
        <w:numPr>
          <w:ilvl w:val="0"/>
          <w:numId w:val="21"/>
        </w:numPr>
        <w:suppressAutoHyphens w:val="0"/>
        <w:autoSpaceDE w:val="0"/>
        <w:autoSpaceDN w:val="0"/>
        <w:adjustRightInd w:val="0"/>
        <w:spacing w:line="273" w:lineRule="exact"/>
        <w:jc w:val="both"/>
        <w:rPr>
          <w:rFonts w:ascii="Verdana" w:hAnsi="Verdana" w:cs="Arial"/>
          <w:sz w:val="20"/>
          <w:szCs w:val="20"/>
          <w:lang w:eastAsia="fr-FR"/>
        </w:rPr>
      </w:pPr>
      <w:r w:rsidRPr="006229CF">
        <w:rPr>
          <w:rFonts w:ascii="Verdana" w:hAnsi="Verdana" w:cs="Arial"/>
          <w:sz w:val="20"/>
          <w:szCs w:val="20"/>
          <w:lang w:eastAsia="fr-FR"/>
        </w:rPr>
        <w:t>P</w:t>
      </w:r>
      <w:r w:rsidR="008C0398" w:rsidRPr="006229CF">
        <w:rPr>
          <w:rFonts w:ascii="Verdana" w:hAnsi="Verdana" w:cs="Arial"/>
          <w:sz w:val="20"/>
          <w:szCs w:val="20"/>
          <w:lang w:eastAsia="fr-FR"/>
        </w:rPr>
        <w:t>ar lui ou par toutes personnes, physiques ou morales, agissant pour son compte</w:t>
      </w:r>
      <w:r w:rsidRPr="006229CF">
        <w:rPr>
          <w:rFonts w:ascii="Verdana" w:hAnsi="Verdana" w:cs="Arial"/>
          <w:sz w:val="20"/>
          <w:szCs w:val="20"/>
          <w:lang w:eastAsia="fr-FR"/>
        </w:rPr>
        <w:t xml:space="preserve"> </w:t>
      </w:r>
      <w:r w:rsidR="0079565B" w:rsidRPr="006229CF">
        <w:rPr>
          <w:rFonts w:ascii="Verdana" w:hAnsi="Verdana" w:cs="Arial"/>
          <w:sz w:val="20"/>
          <w:szCs w:val="20"/>
          <w:lang w:eastAsia="fr-FR"/>
        </w:rPr>
        <w:t>(</w:t>
      </w:r>
      <w:r w:rsidRPr="006229CF">
        <w:rPr>
          <w:rFonts w:ascii="Verdana" w:hAnsi="Verdana" w:cs="Arial"/>
          <w:sz w:val="20"/>
          <w:szCs w:val="20"/>
          <w:lang w:eastAsia="fr-FR"/>
        </w:rPr>
        <w:t xml:space="preserve">notamment </w:t>
      </w:r>
      <w:r w:rsidR="008C0398" w:rsidRPr="006229CF">
        <w:rPr>
          <w:rFonts w:ascii="Verdana" w:hAnsi="Verdana" w:cs="Arial"/>
          <w:sz w:val="20"/>
          <w:szCs w:val="20"/>
          <w:lang w:eastAsia="fr-FR"/>
        </w:rPr>
        <w:t>son personnel,</w:t>
      </w:r>
      <w:r w:rsidR="0079565B" w:rsidRPr="006229CF">
        <w:rPr>
          <w:rFonts w:ascii="Verdana" w:hAnsi="Verdana" w:cs="Arial"/>
          <w:sz w:val="20"/>
          <w:szCs w:val="20"/>
          <w:lang w:eastAsia="fr-FR"/>
        </w:rPr>
        <w:t xml:space="preserve"> ses fournisseurs), </w:t>
      </w:r>
      <w:r w:rsidR="008C0398" w:rsidRPr="006229CF">
        <w:rPr>
          <w:rFonts w:ascii="Verdana" w:hAnsi="Verdana" w:cs="Arial"/>
          <w:sz w:val="20"/>
          <w:szCs w:val="20"/>
          <w:lang w:eastAsia="fr-FR"/>
        </w:rPr>
        <w:t xml:space="preserve">ou </w:t>
      </w:r>
      <w:r w:rsidR="00730705" w:rsidRPr="006229CF">
        <w:rPr>
          <w:rFonts w:ascii="Verdana" w:hAnsi="Verdana" w:cs="Arial"/>
          <w:sz w:val="20"/>
          <w:szCs w:val="20"/>
          <w:lang w:eastAsia="fr-FR"/>
        </w:rPr>
        <w:t>l’OPERATEUR</w:t>
      </w:r>
      <w:r w:rsidRPr="006229CF">
        <w:rPr>
          <w:rFonts w:ascii="Verdana" w:hAnsi="Verdana" w:cs="Arial"/>
          <w:sz w:val="20"/>
          <w:szCs w:val="20"/>
          <w:lang w:eastAsia="fr-FR"/>
        </w:rPr>
        <w:t xml:space="preserve">, </w:t>
      </w:r>
      <w:r w:rsidR="0079565B" w:rsidRPr="006229CF">
        <w:rPr>
          <w:rFonts w:ascii="Verdana" w:hAnsi="Verdana" w:cs="Arial"/>
          <w:sz w:val="20"/>
          <w:szCs w:val="20"/>
          <w:lang w:eastAsia="fr-FR"/>
        </w:rPr>
        <w:t>ou toute personne agissant pour le compte de ce dernier</w:t>
      </w:r>
      <w:r w:rsidR="008C0398" w:rsidRPr="006229CF">
        <w:rPr>
          <w:rFonts w:ascii="Verdana" w:hAnsi="Verdana" w:cs="Arial"/>
          <w:sz w:val="20"/>
          <w:szCs w:val="20"/>
          <w:lang w:eastAsia="fr-FR"/>
        </w:rPr>
        <w:t xml:space="preserve"> pouvant se trouver sur les </w:t>
      </w:r>
      <w:r w:rsidR="009647D4" w:rsidRPr="006229CF">
        <w:rPr>
          <w:rFonts w:ascii="Verdana" w:hAnsi="Verdana" w:cs="Arial"/>
          <w:sz w:val="20"/>
          <w:szCs w:val="20"/>
          <w:lang w:eastAsia="fr-FR"/>
        </w:rPr>
        <w:t>EMPLACEMENTS MIS A DISPOSITION</w:t>
      </w:r>
      <w:r w:rsidRPr="006229CF">
        <w:rPr>
          <w:rFonts w:ascii="Verdana" w:hAnsi="Verdana" w:cs="Arial"/>
          <w:sz w:val="20"/>
          <w:szCs w:val="20"/>
          <w:lang w:eastAsia="fr-FR"/>
        </w:rPr>
        <w:t> ;</w:t>
      </w:r>
      <w:r w:rsidR="0079565B" w:rsidRPr="006229CF">
        <w:rPr>
          <w:rFonts w:ascii="Verdana" w:hAnsi="Verdana" w:cs="Arial"/>
          <w:sz w:val="20"/>
          <w:szCs w:val="20"/>
          <w:lang w:eastAsia="fr-FR"/>
        </w:rPr>
        <w:t xml:space="preserve"> </w:t>
      </w:r>
    </w:p>
    <w:p w14:paraId="64F364BA" w14:textId="77777777" w:rsidR="008C0398" w:rsidRPr="006229CF" w:rsidRDefault="006C4522" w:rsidP="003437DD">
      <w:pPr>
        <w:pStyle w:val="Paragraphedeliste"/>
        <w:numPr>
          <w:ilvl w:val="0"/>
          <w:numId w:val="21"/>
        </w:numPr>
        <w:suppressAutoHyphens w:val="0"/>
        <w:autoSpaceDE w:val="0"/>
        <w:autoSpaceDN w:val="0"/>
        <w:adjustRightInd w:val="0"/>
        <w:spacing w:line="273" w:lineRule="exact"/>
        <w:jc w:val="both"/>
        <w:rPr>
          <w:rFonts w:ascii="Verdana" w:hAnsi="Verdana" w:cs="Arial"/>
          <w:sz w:val="20"/>
          <w:szCs w:val="20"/>
          <w:lang w:eastAsia="fr-FR"/>
        </w:rPr>
      </w:pPr>
      <w:r w:rsidRPr="006229CF">
        <w:rPr>
          <w:rFonts w:ascii="Verdana" w:hAnsi="Verdana" w:cs="Arial"/>
          <w:sz w:val="20"/>
          <w:szCs w:val="20"/>
          <w:lang w:eastAsia="fr-FR"/>
        </w:rPr>
        <w:t>Pa</w:t>
      </w:r>
      <w:r w:rsidR="0079565B" w:rsidRPr="006229CF">
        <w:rPr>
          <w:rFonts w:ascii="Verdana" w:hAnsi="Verdana" w:cs="Arial"/>
          <w:sz w:val="20"/>
          <w:szCs w:val="20"/>
          <w:lang w:eastAsia="fr-FR"/>
        </w:rPr>
        <w:t xml:space="preserve">r les </w:t>
      </w:r>
      <w:r w:rsidR="009C54F8" w:rsidRPr="006229CF">
        <w:rPr>
          <w:rFonts w:ascii="Verdana" w:hAnsi="Verdana" w:cs="Arial"/>
          <w:sz w:val="20"/>
          <w:szCs w:val="20"/>
          <w:lang w:eastAsia="fr-FR"/>
        </w:rPr>
        <w:t xml:space="preserve">EQUIPEMENTS TECHNIQUES dans la mesure où </w:t>
      </w:r>
      <w:r w:rsidR="0079565B" w:rsidRPr="006229CF">
        <w:rPr>
          <w:rFonts w:ascii="Verdana" w:hAnsi="Verdana" w:cs="Arial"/>
          <w:sz w:val="20"/>
          <w:szCs w:val="20"/>
          <w:lang w:eastAsia="fr-FR"/>
        </w:rPr>
        <w:t>ces dommages</w:t>
      </w:r>
      <w:r w:rsidR="009C54F8" w:rsidRPr="006229CF">
        <w:rPr>
          <w:rFonts w:ascii="Verdana" w:hAnsi="Verdana" w:cs="Arial"/>
          <w:sz w:val="20"/>
          <w:szCs w:val="20"/>
          <w:lang w:eastAsia="fr-FR"/>
        </w:rPr>
        <w:t xml:space="preserve"> trouvent leur source dans l</w:t>
      </w:r>
      <w:r w:rsidRPr="006229CF">
        <w:rPr>
          <w:rFonts w:ascii="Verdana" w:hAnsi="Verdana" w:cs="Arial"/>
          <w:sz w:val="20"/>
          <w:szCs w:val="20"/>
          <w:lang w:eastAsia="fr-FR"/>
        </w:rPr>
        <w:t>’existence même ou le fonctionnement des</w:t>
      </w:r>
      <w:r w:rsidR="009C54F8" w:rsidRPr="006229CF">
        <w:rPr>
          <w:rFonts w:ascii="Verdana" w:hAnsi="Verdana" w:cs="Arial"/>
          <w:sz w:val="20"/>
          <w:szCs w:val="20"/>
          <w:lang w:eastAsia="fr-FR"/>
        </w:rPr>
        <w:t xml:space="preserve"> EQUIPEMENTS TECHNIQUES</w:t>
      </w:r>
      <w:r w:rsidRPr="006229CF">
        <w:rPr>
          <w:rFonts w:ascii="Verdana" w:hAnsi="Verdana" w:cs="Arial"/>
          <w:sz w:val="20"/>
          <w:szCs w:val="20"/>
          <w:lang w:eastAsia="fr-FR"/>
        </w:rPr>
        <w:t>.</w:t>
      </w:r>
    </w:p>
    <w:p w14:paraId="686C1A98" w14:textId="77777777" w:rsidR="008C0398" w:rsidRPr="006229CF" w:rsidRDefault="008C0398" w:rsidP="001A730A">
      <w:pPr>
        <w:pStyle w:val="Corpsdetexte21"/>
        <w:spacing w:after="0" w:line="240" w:lineRule="auto"/>
        <w:jc w:val="both"/>
        <w:rPr>
          <w:rStyle w:val="Accentuation"/>
          <w:rFonts w:ascii="Verdana" w:hAnsi="Verdana" w:cs="Arial"/>
          <w:i w:val="0"/>
          <w:color w:val="000000"/>
          <w:sz w:val="20"/>
          <w:szCs w:val="20"/>
        </w:rPr>
      </w:pPr>
    </w:p>
    <w:p w14:paraId="1645300F" w14:textId="77777777" w:rsidR="00475143" w:rsidRPr="006229CF" w:rsidRDefault="001A730A" w:rsidP="001A730A">
      <w:pPr>
        <w:pStyle w:val="Corpsdetexte21"/>
        <w:spacing w:after="0" w:line="240" w:lineRule="auto"/>
        <w:jc w:val="both"/>
        <w:rPr>
          <w:rFonts w:ascii="Verdana" w:hAnsi="Verdana" w:cs="Arial"/>
          <w:color w:val="000000"/>
          <w:sz w:val="20"/>
          <w:szCs w:val="20"/>
        </w:rPr>
      </w:pPr>
      <w:r w:rsidRPr="006229CF">
        <w:rPr>
          <w:rStyle w:val="Accentuation"/>
          <w:rFonts w:ascii="Verdana" w:hAnsi="Verdana" w:cs="Arial"/>
          <w:i w:val="0"/>
          <w:color w:val="000000"/>
          <w:sz w:val="20"/>
          <w:szCs w:val="20"/>
        </w:rPr>
        <w:t>L'O</w:t>
      </w:r>
      <w:r w:rsidR="00966D32" w:rsidRPr="006229CF">
        <w:rPr>
          <w:rStyle w:val="Accentuation"/>
          <w:rFonts w:ascii="Verdana" w:hAnsi="Verdana" w:cs="Arial"/>
          <w:i w:val="0"/>
          <w:color w:val="000000"/>
          <w:sz w:val="20"/>
          <w:szCs w:val="20"/>
        </w:rPr>
        <w:t>CCUPANT</w:t>
      </w:r>
      <w:r w:rsidR="00475143" w:rsidRPr="006229CF">
        <w:rPr>
          <w:rStyle w:val="Accentuation"/>
          <w:rFonts w:ascii="Verdana" w:hAnsi="Verdana" w:cs="Arial"/>
          <w:i w:val="0"/>
          <w:color w:val="000000"/>
          <w:sz w:val="20"/>
          <w:szCs w:val="20"/>
        </w:rPr>
        <w:t xml:space="preserve"> restera gardien d</w:t>
      </w:r>
      <w:r w:rsidR="009C54F8" w:rsidRPr="006229CF">
        <w:rPr>
          <w:rStyle w:val="Accentuation"/>
          <w:rFonts w:ascii="Verdana" w:hAnsi="Verdana" w:cs="Arial"/>
          <w:i w:val="0"/>
          <w:color w:val="000000"/>
          <w:sz w:val="20"/>
          <w:szCs w:val="20"/>
        </w:rPr>
        <w:t>es</w:t>
      </w:r>
      <w:r w:rsidR="00475143" w:rsidRPr="006229CF">
        <w:rPr>
          <w:rStyle w:val="Accentuation"/>
          <w:rFonts w:ascii="Verdana" w:hAnsi="Verdana" w:cs="Arial"/>
          <w:i w:val="0"/>
          <w:color w:val="000000"/>
          <w:sz w:val="20"/>
          <w:szCs w:val="20"/>
        </w:rPr>
        <w:t xml:space="preserve"> </w:t>
      </w:r>
      <w:r w:rsidR="008C0398" w:rsidRPr="006229CF">
        <w:rPr>
          <w:rStyle w:val="Accentuation"/>
          <w:rFonts w:ascii="Verdana" w:hAnsi="Verdana" w:cs="Arial"/>
          <w:i w:val="0"/>
          <w:color w:val="000000"/>
          <w:sz w:val="20"/>
          <w:szCs w:val="20"/>
        </w:rPr>
        <w:t>EQUIPEMENTS TECHNIQUES</w:t>
      </w:r>
      <w:r w:rsidR="00475143" w:rsidRPr="006229CF">
        <w:rPr>
          <w:rStyle w:val="Accentuation"/>
          <w:rFonts w:ascii="Verdana" w:hAnsi="Verdana" w:cs="Arial"/>
          <w:i w:val="0"/>
          <w:color w:val="000000"/>
          <w:sz w:val="20"/>
          <w:szCs w:val="20"/>
        </w:rPr>
        <w:t xml:space="preserve"> et </w:t>
      </w:r>
      <w:r w:rsidR="006C4522" w:rsidRPr="006229CF">
        <w:rPr>
          <w:rStyle w:val="Accentuation"/>
          <w:rFonts w:ascii="Verdana" w:hAnsi="Verdana" w:cs="Arial"/>
          <w:i w:val="0"/>
          <w:color w:val="000000"/>
          <w:sz w:val="20"/>
          <w:szCs w:val="20"/>
        </w:rPr>
        <w:t xml:space="preserve">demeurera </w:t>
      </w:r>
      <w:r w:rsidR="00475143" w:rsidRPr="006229CF">
        <w:rPr>
          <w:rStyle w:val="Accentuation"/>
          <w:rFonts w:ascii="Verdana" w:hAnsi="Verdana" w:cs="Arial"/>
          <w:i w:val="0"/>
          <w:color w:val="000000"/>
          <w:sz w:val="20"/>
          <w:szCs w:val="20"/>
        </w:rPr>
        <w:t xml:space="preserve">responsable de tous les dommages pouvant leur être causés, y compris par le fait de tiers, </w:t>
      </w:r>
      <w:r w:rsidR="00475143" w:rsidRPr="006229CF">
        <w:rPr>
          <w:rFonts w:ascii="Verdana" w:hAnsi="Verdana" w:cs="Arial"/>
          <w:color w:val="000000"/>
          <w:sz w:val="20"/>
          <w:szCs w:val="20"/>
        </w:rPr>
        <w:t>l</w:t>
      </w:r>
      <w:r w:rsidR="008C0398" w:rsidRPr="006229CF">
        <w:rPr>
          <w:rFonts w:ascii="Verdana" w:hAnsi="Verdana" w:cs="Arial"/>
          <w:color w:val="000000"/>
          <w:sz w:val="20"/>
          <w:szCs w:val="20"/>
        </w:rPr>
        <w:t>a COLLECTIVITE</w:t>
      </w:r>
      <w:r w:rsidR="00475143" w:rsidRPr="006229CF">
        <w:rPr>
          <w:rStyle w:val="Accentuation"/>
          <w:rFonts w:ascii="Verdana" w:hAnsi="Verdana" w:cs="Arial"/>
          <w:i w:val="0"/>
          <w:color w:val="000000"/>
          <w:sz w:val="20"/>
          <w:szCs w:val="20"/>
        </w:rPr>
        <w:t xml:space="preserve"> et </w:t>
      </w:r>
      <w:r w:rsidR="008C0398" w:rsidRPr="006229CF">
        <w:rPr>
          <w:rStyle w:val="Accentuation"/>
          <w:rFonts w:ascii="Verdana" w:hAnsi="Verdana" w:cs="Arial"/>
          <w:i w:val="0"/>
          <w:color w:val="000000"/>
          <w:sz w:val="20"/>
          <w:szCs w:val="20"/>
        </w:rPr>
        <w:t>l’EXPLOITANT</w:t>
      </w:r>
      <w:r w:rsidR="00475143" w:rsidRPr="006229CF">
        <w:rPr>
          <w:rStyle w:val="Accentuation"/>
          <w:rFonts w:ascii="Verdana" w:hAnsi="Verdana" w:cs="Arial"/>
          <w:i w:val="0"/>
          <w:color w:val="000000"/>
          <w:sz w:val="20"/>
          <w:szCs w:val="20"/>
        </w:rPr>
        <w:t xml:space="preserve"> ne garantissant aucune surveillance</w:t>
      </w:r>
      <w:r w:rsidR="006C4522" w:rsidRPr="006229CF">
        <w:rPr>
          <w:rStyle w:val="Accentuation"/>
          <w:rFonts w:ascii="Verdana" w:hAnsi="Verdana" w:cs="Arial"/>
          <w:i w:val="0"/>
          <w:color w:val="000000"/>
          <w:sz w:val="20"/>
          <w:szCs w:val="20"/>
        </w:rPr>
        <w:t xml:space="preserve"> des ces EQUIPEMENTS TECHNIQUES.</w:t>
      </w:r>
    </w:p>
    <w:p w14:paraId="77516612" w14:textId="77777777" w:rsidR="00475143" w:rsidRPr="006229CF" w:rsidRDefault="00475143">
      <w:pPr>
        <w:jc w:val="both"/>
        <w:rPr>
          <w:rFonts w:ascii="Verdana" w:hAnsi="Verdana" w:cs="Arial"/>
          <w:color w:val="000000"/>
          <w:sz w:val="20"/>
          <w:szCs w:val="20"/>
        </w:rPr>
      </w:pPr>
    </w:p>
    <w:p w14:paraId="08C5AA57" w14:textId="77777777" w:rsid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Chaque </w:t>
      </w:r>
      <w:r w:rsidR="006C4522" w:rsidRPr="006229CF">
        <w:rPr>
          <w:rFonts w:ascii="Verdana" w:hAnsi="Verdana" w:cs="Arial"/>
          <w:color w:val="000000"/>
          <w:sz w:val="20"/>
          <w:szCs w:val="20"/>
        </w:rPr>
        <w:t>PARTIE supportera</w:t>
      </w:r>
      <w:r w:rsidRPr="006229CF">
        <w:rPr>
          <w:rFonts w:ascii="Verdana" w:hAnsi="Verdana" w:cs="Arial"/>
          <w:color w:val="000000"/>
          <w:sz w:val="20"/>
          <w:szCs w:val="20"/>
        </w:rPr>
        <w:t xml:space="preserve"> la charge des dommages corporels et matériels et immatériels qui lui sont imputables et susceptibles d’être causés à une autre </w:t>
      </w:r>
      <w:r w:rsidR="006C4522" w:rsidRPr="006229CF">
        <w:rPr>
          <w:rFonts w:ascii="Verdana" w:hAnsi="Verdana" w:cs="Arial"/>
          <w:color w:val="000000"/>
          <w:sz w:val="20"/>
          <w:szCs w:val="20"/>
        </w:rPr>
        <w:t>PARTIE.</w:t>
      </w:r>
    </w:p>
    <w:p w14:paraId="2224915E"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 </w:t>
      </w:r>
    </w:p>
    <w:p w14:paraId="6FE97ABE"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Chaque </w:t>
      </w:r>
      <w:r w:rsidR="00AC08C5" w:rsidRPr="006229CF">
        <w:rPr>
          <w:rFonts w:ascii="Verdana" w:hAnsi="Verdana" w:cs="Arial"/>
          <w:color w:val="000000"/>
          <w:sz w:val="20"/>
          <w:szCs w:val="20"/>
        </w:rPr>
        <w:t>PARTIE</w:t>
      </w:r>
      <w:r w:rsidRPr="006229CF">
        <w:rPr>
          <w:rFonts w:ascii="Verdana" w:hAnsi="Verdana" w:cs="Arial"/>
          <w:color w:val="000000"/>
          <w:sz w:val="20"/>
          <w:szCs w:val="20"/>
        </w:rPr>
        <w:t xml:space="preserve"> supportera les conséquences pécuniaires de sa responsabilité propre du fait des dommages et préjudices causés aux tiers dans le cadre </w:t>
      </w:r>
      <w:r w:rsidR="006C4522" w:rsidRPr="006229CF">
        <w:rPr>
          <w:rFonts w:ascii="Verdana" w:hAnsi="Verdana" w:cs="Arial"/>
          <w:color w:val="000000"/>
          <w:sz w:val="20"/>
          <w:szCs w:val="20"/>
        </w:rPr>
        <w:t>de l’exécution de la présente Convention</w:t>
      </w:r>
      <w:r w:rsidRPr="006229CF">
        <w:rPr>
          <w:rFonts w:ascii="Verdana" w:hAnsi="Verdana" w:cs="Arial"/>
          <w:color w:val="000000"/>
          <w:sz w:val="20"/>
          <w:szCs w:val="20"/>
        </w:rPr>
        <w:t>.</w:t>
      </w:r>
    </w:p>
    <w:p w14:paraId="6B16C2AE" w14:textId="77777777" w:rsidR="008C0398" w:rsidRPr="006229CF" w:rsidRDefault="008C0398" w:rsidP="008C0398">
      <w:pPr>
        <w:suppressAutoHyphens w:val="0"/>
        <w:autoSpaceDE w:val="0"/>
        <w:autoSpaceDN w:val="0"/>
        <w:adjustRightInd w:val="0"/>
        <w:spacing w:line="302" w:lineRule="exact"/>
        <w:jc w:val="both"/>
        <w:rPr>
          <w:rFonts w:ascii="Verdana" w:hAnsi="Verdana" w:cs="Arial"/>
          <w:i/>
          <w:sz w:val="20"/>
          <w:szCs w:val="20"/>
          <w:u w:val="single"/>
          <w:lang w:eastAsia="fr-FR"/>
        </w:rPr>
      </w:pPr>
    </w:p>
    <w:p w14:paraId="6337908F" w14:textId="77777777" w:rsidR="008C0398" w:rsidRPr="006229CF" w:rsidRDefault="00FB01D0" w:rsidP="008C0398">
      <w:pPr>
        <w:suppressAutoHyphens w:val="0"/>
        <w:autoSpaceDE w:val="0"/>
        <w:autoSpaceDN w:val="0"/>
        <w:adjustRightInd w:val="0"/>
        <w:spacing w:line="302" w:lineRule="exact"/>
        <w:jc w:val="both"/>
        <w:rPr>
          <w:rFonts w:ascii="Verdana" w:hAnsi="Verdana" w:cs="Arial"/>
          <w:i/>
          <w:sz w:val="20"/>
          <w:szCs w:val="20"/>
          <w:u w:val="single"/>
          <w:lang w:eastAsia="fr-FR"/>
        </w:rPr>
      </w:pPr>
      <w:r w:rsidRPr="006229CF">
        <w:rPr>
          <w:rFonts w:ascii="Verdana" w:hAnsi="Verdana" w:cs="Arial"/>
          <w:i/>
          <w:sz w:val="20"/>
          <w:szCs w:val="20"/>
          <w:u w:val="single"/>
          <w:lang w:eastAsia="fr-FR"/>
        </w:rPr>
        <w:t>6</w:t>
      </w:r>
      <w:r w:rsidR="008C0398" w:rsidRPr="006229CF">
        <w:rPr>
          <w:rFonts w:ascii="Verdana" w:hAnsi="Verdana" w:cs="Arial"/>
          <w:i/>
          <w:sz w:val="20"/>
          <w:szCs w:val="20"/>
          <w:u w:val="single"/>
          <w:lang w:eastAsia="fr-FR"/>
        </w:rPr>
        <w:t>.2</w:t>
      </w:r>
      <w:r w:rsidR="005B6607" w:rsidRPr="006229CF">
        <w:rPr>
          <w:rFonts w:ascii="Verdana" w:hAnsi="Verdana" w:cs="Arial"/>
          <w:i/>
          <w:sz w:val="20"/>
          <w:szCs w:val="20"/>
          <w:u w:val="single"/>
          <w:lang w:eastAsia="fr-FR"/>
        </w:rPr>
        <w:t xml:space="preserve">. </w:t>
      </w:r>
      <w:r w:rsidR="008C0398" w:rsidRPr="006229CF">
        <w:rPr>
          <w:rFonts w:ascii="Verdana" w:hAnsi="Verdana" w:cs="Arial"/>
          <w:i/>
          <w:sz w:val="20"/>
          <w:szCs w:val="20"/>
          <w:u w:val="single"/>
          <w:lang w:eastAsia="fr-FR"/>
        </w:rPr>
        <w:t xml:space="preserve">Assurances </w:t>
      </w:r>
    </w:p>
    <w:p w14:paraId="65B1A7D2" w14:textId="77777777" w:rsidR="008C0398" w:rsidRPr="006229CF" w:rsidRDefault="008C0398" w:rsidP="008C0398">
      <w:pPr>
        <w:suppressAutoHyphens w:val="0"/>
        <w:autoSpaceDE w:val="0"/>
        <w:autoSpaceDN w:val="0"/>
        <w:adjustRightInd w:val="0"/>
        <w:spacing w:line="278" w:lineRule="exact"/>
        <w:jc w:val="both"/>
        <w:rPr>
          <w:rFonts w:ascii="Verdana" w:hAnsi="Verdana" w:cs="Arial"/>
          <w:sz w:val="20"/>
          <w:szCs w:val="20"/>
          <w:lang w:eastAsia="fr-FR"/>
        </w:rPr>
      </w:pPr>
    </w:p>
    <w:p w14:paraId="6B801660" w14:textId="77777777" w:rsidR="008C0398" w:rsidRPr="006229CF" w:rsidRDefault="008C0398" w:rsidP="008C0398">
      <w:pPr>
        <w:suppressAutoHyphens w:val="0"/>
        <w:autoSpaceDE w:val="0"/>
        <w:autoSpaceDN w:val="0"/>
        <w:adjustRightInd w:val="0"/>
        <w:spacing w:line="278" w:lineRule="exact"/>
        <w:jc w:val="both"/>
        <w:rPr>
          <w:rFonts w:ascii="Verdana" w:hAnsi="Verdana" w:cs="Arial"/>
          <w:sz w:val="20"/>
          <w:szCs w:val="20"/>
          <w:lang w:eastAsia="fr-FR"/>
        </w:rPr>
      </w:pPr>
      <w:r w:rsidRPr="006229CF">
        <w:rPr>
          <w:rFonts w:ascii="Verdana" w:hAnsi="Verdana" w:cs="Arial"/>
          <w:sz w:val="20"/>
          <w:szCs w:val="20"/>
          <w:lang w:eastAsia="fr-FR"/>
        </w:rPr>
        <w:t>L'O</w:t>
      </w:r>
      <w:r w:rsidR="00966D32" w:rsidRPr="006229CF">
        <w:rPr>
          <w:rFonts w:ascii="Verdana" w:hAnsi="Verdana" w:cs="Arial"/>
          <w:sz w:val="20"/>
          <w:szCs w:val="20"/>
          <w:lang w:eastAsia="fr-FR"/>
        </w:rPr>
        <w:t>CCUPANT</w:t>
      </w:r>
      <w:r w:rsidRPr="006229CF">
        <w:rPr>
          <w:rFonts w:ascii="Verdana" w:hAnsi="Verdana" w:cs="Arial"/>
          <w:sz w:val="20"/>
          <w:szCs w:val="20"/>
          <w:lang w:eastAsia="fr-FR"/>
        </w:rPr>
        <w:t xml:space="preserve"> s'engage, pendant toute la durée </w:t>
      </w:r>
      <w:r w:rsidR="006C4522" w:rsidRPr="006229CF">
        <w:rPr>
          <w:rFonts w:ascii="Verdana" w:hAnsi="Verdana" w:cs="Arial"/>
          <w:sz w:val="20"/>
          <w:szCs w:val="20"/>
          <w:lang w:eastAsia="fr-FR"/>
        </w:rPr>
        <w:t>de la présente convention,</w:t>
      </w:r>
      <w:r w:rsidRPr="006229CF">
        <w:rPr>
          <w:rFonts w:ascii="Verdana" w:hAnsi="Verdana" w:cs="Arial"/>
          <w:sz w:val="20"/>
          <w:szCs w:val="20"/>
          <w:lang w:eastAsia="fr-FR"/>
        </w:rPr>
        <w:t xml:space="preserve"> à s'assurer auprès d'entreprises notoirement solvables, contre les risques de responsabilité civile dont il doit répondre en qualité d'occupant, tant à l'égard de la COLLECTIVITE </w:t>
      </w:r>
      <w:r w:rsidR="00D60BD6" w:rsidRPr="006229CF">
        <w:rPr>
          <w:rFonts w:ascii="Verdana" w:hAnsi="Verdana" w:cs="Arial"/>
          <w:sz w:val="20"/>
          <w:szCs w:val="20"/>
          <w:lang w:eastAsia="fr-FR"/>
        </w:rPr>
        <w:t xml:space="preserve">et de son EXPLOITANT, </w:t>
      </w:r>
      <w:r w:rsidRPr="006229CF">
        <w:rPr>
          <w:rFonts w:ascii="Verdana" w:hAnsi="Verdana" w:cs="Arial"/>
          <w:sz w:val="20"/>
          <w:szCs w:val="20"/>
          <w:lang w:eastAsia="fr-FR"/>
        </w:rPr>
        <w:t xml:space="preserve"> des tiers ou usagers (assurances des risques locatifs incluant notamment l'incendie, le dégât des eaux, le vol, </w:t>
      </w:r>
      <w:r w:rsidRPr="006229CF">
        <w:rPr>
          <w:rFonts w:ascii="Verdana" w:hAnsi="Verdana" w:cs="Arial"/>
          <w:sz w:val="20"/>
          <w:szCs w:val="20"/>
          <w:lang w:eastAsia="fr-FR"/>
        </w:rPr>
        <w:lastRenderedPageBreak/>
        <w:t>le bris de glace y compris les détériorations à la suite de vol, et assurance recours des voisins et des tiers</w:t>
      </w:r>
      <w:r w:rsidR="006C4522" w:rsidRPr="006229CF">
        <w:rPr>
          <w:rFonts w:ascii="Verdana" w:hAnsi="Verdana" w:cs="Arial"/>
          <w:sz w:val="20"/>
          <w:szCs w:val="20"/>
          <w:lang w:eastAsia="fr-FR"/>
        </w:rPr>
        <w:t>, …</w:t>
      </w:r>
      <w:r w:rsidRPr="006229CF">
        <w:rPr>
          <w:rFonts w:ascii="Verdana" w:hAnsi="Verdana" w:cs="Arial"/>
          <w:sz w:val="20"/>
          <w:szCs w:val="20"/>
          <w:lang w:eastAsia="fr-FR"/>
        </w:rPr>
        <w:t xml:space="preserve">). </w:t>
      </w:r>
    </w:p>
    <w:p w14:paraId="2BE76114" w14:textId="77777777" w:rsidR="008C0398" w:rsidRPr="006229CF" w:rsidRDefault="008C0398" w:rsidP="008C0398">
      <w:pPr>
        <w:suppressAutoHyphens w:val="0"/>
        <w:autoSpaceDE w:val="0"/>
        <w:autoSpaceDN w:val="0"/>
        <w:adjustRightInd w:val="0"/>
        <w:spacing w:line="278" w:lineRule="exact"/>
        <w:jc w:val="both"/>
        <w:rPr>
          <w:rFonts w:ascii="Verdana" w:hAnsi="Verdana" w:cs="Arial"/>
          <w:sz w:val="20"/>
          <w:szCs w:val="20"/>
          <w:lang w:eastAsia="fr-FR"/>
        </w:rPr>
      </w:pPr>
    </w:p>
    <w:p w14:paraId="66840E03" w14:textId="77777777" w:rsidR="008C0398" w:rsidRPr="006229CF" w:rsidRDefault="00966D32" w:rsidP="008C0398">
      <w:pPr>
        <w:suppressAutoHyphens w:val="0"/>
        <w:autoSpaceDE w:val="0"/>
        <w:autoSpaceDN w:val="0"/>
        <w:adjustRightInd w:val="0"/>
        <w:spacing w:line="278" w:lineRule="exact"/>
        <w:jc w:val="both"/>
        <w:rPr>
          <w:rFonts w:ascii="Verdana" w:hAnsi="Verdana" w:cs="Arial"/>
          <w:sz w:val="20"/>
          <w:szCs w:val="20"/>
          <w:lang w:eastAsia="fr-FR"/>
        </w:rPr>
      </w:pPr>
      <w:r w:rsidRPr="006229CF">
        <w:rPr>
          <w:rFonts w:ascii="Verdana" w:hAnsi="Verdana" w:cs="Arial"/>
          <w:sz w:val="20"/>
          <w:szCs w:val="20"/>
          <w:lang w:eastAsia="fr-FR"/>
        </w:rPr>
        <w:t>L'OCCUPANT</w:t>
      </w:r>
      <w:r w:rsidR="00D60BD6" w:rsidRPr="006229CF">
        <w:rPr>
          <w:rFonts w:ascii="Verdana" w:hAnsi="Verdana" w:cs="Arial"/>
          <w:sz w:val="20"/>
          <w:szCs w:val="20"/>
          <w:lang w:eastAsia="fr-FR"/>
        </w:rPr>
        <w:t xml:space="preserve"> </w:t>
      </w:r>
      <w:r w:rsidR="008C0398" w:rsidRPr="006229CF">
        <w:rPr>
          <w:rFonts w:ascii="Verdana" w:hAnsi="Verdana" w:cs="Arial"/>
          <w:sz w:val="20"/>
          <w:szCs w:val="20"/>
          <w:lang w:eastAsia="fr-FR"/>
        </w:rPr>
        <w:t>s'engage également à souscrire un contrat d'assurance garantissant les dommages causés aux biens lui appartenant, à leurs agencements et embellissements, même immeubles par destination, à son mobilier et ses marchandises</w:t>
      </w:r>
    </w:p>
    <w:p w14:paraId="731A6972" w14:textId="77777777" w:rsidR="009647D4" w:rsidRPr="006229CF" w:rsidRDefault="009647D4" w:rsidP="008C0398">
      <w:pPr>
        <w:suppressAutoHyphens w:val="0"/>
        <w:autoSpaceDE w:val="0"/>
        <w:autoSpaceDN w:val="0"/>
        <w:adjustRightInd w:val="0"/>
        <w:spacing w:line="273" w:lineRule="exact"/>
        <w:jc w:val="both"/>
        <w:rPr>
          <w:rFonts w:ascii="Verdana" w:hAnsi="Verdana" w:cs="Arial"/>
          <w:sz w:val="20"/>
          <w:szCs w:val="20"/>
          <w:lang w:eastAsia="fr-FR"/>
        </w:rPr>
      </w:pPr>
    </w:p>
    <w:p w14:paraId="574C2AE1" w14:textId="77777777" w:rsidR="00C670F2" w:rsidRPr="006229CF" w:rsidRDefault="00C670F2" w:rsidP="00C670F2">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Les PARTIES font leur affaire personnelle de la souscription de toute police d’assurance qu’elles estiment nécessaire pour couvrir leur responsabilité.</w:t>
      </w:r>
    </w:p>
    <w:p w14:paraId="2015EC4E" w14:textId="77777777" w:rsidR="006D5C22" w:rsidRPr="006229CF" w:rsidRDefault="006D5C22" w:rsidP="006D5C22">
      <w:pPr>
        <w:keepNext/>
        <w:suppressAutoHyphens w:val="0"/>
        <w:autoSpaceDE w:val="0"/>
        <w:autoSpaceDN w:val="0"/>
        <w:adjustRightInd w:val="0"/>
        <w:spacing w:line="278" w:lineRule="exact"/>
        <w:jc w:val="both"/>
        <w:outlineLvl w:val="3"/>
        <w:rPr>
          <w:rFonts w:ascii="Verdana" w:hAnsi="Verdana" w:cs="Arial"/>
          <w:b/>
          <w:bCs/>
          <w:sz w:val="20"/>
          <w:szCs w:val="20"/>
          <w:lang w:eastAsia="fr-FR"/>
        </w:rPr>
      </w:pPr>
    </w:p>
    <w:p w14:paraId="04173BC4" w14:textId="77777777" w:rsidR="006D5C22" w:rsidRPr="006229CF" w:rsidRDefault="00B678C5" w:rsidP="006229CF">
      <w:pPr>
        <w:rPr>
          <w:rFonts w:ascii="Arial Black" w:hAnsi="Arial Black"/>
          <w:sz w:val="20"/>
          <w:szCs w:val="20"/>
          <w:lang w:eastAsia="fr-FR"/>
        </w:rPr>
      </w:pPr>
      <w:r w:rsidRPr="006229CF">
        <w:rPr>
          <w:rFonts w:ascii="Arial Black" w:hAnsi="Arial Black"/>
          <w:sz w:val="20"/>
          <w:szCs w:val="20"/>
          <w:lang w:eastAsia="fr-FR"/>
        </w:rPr>
        <w:t>Artic</w:t>
      </w:r>
      <w:r w:rsidR="00FB01D0" w:rsidRPr="006229CF">
        <w:rPr>
          <w:rFonts w:ascii="Arial Black" w:hAnsi="Arial Black"/>
          <w:sz w:val="20"/>
          <w:szCs w:val="20"/>
          <w:lang w:eastAsia="fr-FR"/>
        </w:rPr>
        <w:t>le 7</w:t>
      </w:r>
      <w:r w:rsidRPr="006229CF">
        <w:rPr>
          <w:rFonts w:ascii="Arial Black" w:hAnsi="Arial Black"/>
          <w:sz w:val="20"/>
          <w:szCs w:val="20"/>
          <w:lang w:eastAsia="fr-FR"/>
        </w:rPr>
        <w:t xml:space="preserve"> </w:t>
      </w:r>
      <w:r w:rsidR="006229CF">
        <w:rPr>
          <w:rFonts w:ascii="Arial Black" w:hAnsi="Arial Black"/>
          <w:sz w:val="20"/>
          <w:szCs w:val="20"/>
          <w:lang w:eastAsia="fr-FR"/>
        </w:rPr>
        <w:t>– TERME DE LA CONVENTION</w:t>
      </w:r>
    </w:p>
    <w:p w14:paraId="0A5C7000" w14:textId="77777777" w:rsidR="006D5C22" w:rsidRPr="006229CF" w:rsidRDefault="006D5C22" w:rsidP="006D5C22">
      <w:pPr>
        <w:suppressAutoHyphens w:val="0"/>
        <w:autoSpaceDE w:val="0"/>
        <w:autoSpaceDN w:val="0"/>
        <w:adjustRightInd w:val="0"/>
        <w:spacing w:line="278" w:lineRule="exact"/>
        <w:jc w:val="both"/>
        <w:rPr>
          <w:rFonts w:ascii="Verdana" w:hAnsi="Verdana" w:cs="Arial"/>
          <w:sz w:val="20"/>
          <w:szCs w:val="20"/>
          <w:lang w:eastAsia="fr-FR"/>
        </w:rPr>
      </w:pPr>
    </w:p>
    <w:p w14:paraId="17416068" w14:textId="77777777" w:rsidR="006D5C22" w:rsidRPr="006229CF" w:rsidRDefault="00FB01D0" w:rsidP="006D5C22">
      <w:pPr>
        <w:suppressAutoHyphens w:val="0"/>
        <w:autoSpaceDE w:val="0"/>
        <w:autoSpaceDN w:val="0"/>
        <w:adjustRightInd w:val="0"/>
        <w:spacing w:line="278" w:lineRule="exact"/>
        <w:jc w:val="both"/>
        <w:rPr>
          <w:rFonts w:ascii="Verdana" w:hAnsi="Verdana" w:cs="Arial"/>
          <w:i/>
          <w:sz w:val="20"/>
          <w:szCs w:val="20"/>
          <w:u w:val="single"/>
          <w:lang w:eastAsia="fr-FR"/>
        </w:rPr>
      </w:pPr>
      <w:r w:rsidRPr="006229CF">
        <w:rPr>
          <w:rFonts w:ascii="Verdana" w:hAnsi="Verdana" w:cs="Arial"/>
          <w:i/>
          <w:sz w:val="20"/>
          <w:szCs w:val="20"/>
          <w:u w:val="single"/>
          <w:lang w:eastAsia="fr-FR"/>
        </w:rPr>
        <w:t>7</w:t>
      </w:r>
      <w:r w:rsidR="006D5C22" w:rsidRPr="006229CF">
        <w:rPr>
          <w:rFonts w:ascii="Verdana" w:hAnsi="Verdana" w:cs="Arial"/>
          <w:i/>
          <w:sz w:val="20"/>
          <w:szCs w:val="20"/>
          <w:u w:val="single"/>
          <w:lang w:eastAsia="fr-FR"/>
        </w:rPr>
        <w:t>.1</w:t>
      </w:r>
      <w:r w:rsidR="005B6607" w:rsidRPr="006229CF">
        <w:rPr>
          <w:rFonts w:ascii="Verdana" w:hAnsi="Verdana" w:cs="Arial"/>
          <w:i/>
          <w:sz w:val="20"/>
          <w:szCs w:val="20"/>
          <w:u w:val="single"/>
          <w:lang w:eastAsia="fr-FR"/>
        </w:rPr>
        <w:t xml:space="preserve">. </w:t>
      </w:r>
      <w:r w:rsidR="006D5C22" w:rsidRPr="006229CF">
        <w:rPr>
          <w:rFonts w:ascii="Verdana" w:hAnsi="Verdana" w:cs="Arial"/>
          <w:i/>
          <w:sz w:val="20"/>
          <w:szCs w:val="20"/>
          <w:u w:val="single"/>
          <w:lang w:eastAsia="fr-FR"/>
        </w:rPr>
        <w:t xml:space="preserve">Expiration de la convention </w:t>
      </w:r>
    </w:p>
    <w:p w14:paraId="421C364B" w14:textId="77777777" w:rsidR="006D5C22" w:rsidRPr="006229CF" w:rsidRDefault="006D5C22" w:rsidP="007F47EC">
      <w:pPr>
        <w:suppressAutoHyphens w:val="0"/>
        <w:autoSpaceDE w:val="0"/>
        <w:autoSpaceDN w:val="0"/>
        <w:adjustRightInd w:val="0"/>
        <w:jc w:val="both"/>
        <w:rPr>
          <w:rFonts w:ascii="Verdana" w:hAnsi="Verdana" w:cs="Arial"/>
          <w:sz w:val="20"/>
          <w:szCs w:val="20"/>
          <w:lang w:eastAsia="fr-FR"/>
        </w:rPr>
      </w:pPr>
    </w:p>
    <w:p w14:paraId="4F5BC425" w14:textId="77777777" w:rsidR="006D5C22" w:rsidRPr="006229CF" w:rsidRDefault="006D5C22" w:rsidP="007F47EC">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A l'expiration de la présente Convention, l'O</w:t>
      </w:r>
      <w:r w:rsidR="00966D32" w:rsidRPr="006229CF">
        <w:rPr>
          <w:rFonts w:ascii="Verdana" w:hAnsi="Verdana" w:cs="Arial"/>
          <w:sz w:val="20"/>
          <w:szCs w:val="20"/>
          <w:lang w:eastAsia="fr-FR"/>
        </w:rPr>
        <w:t>CCUPANT</w:t>
      </w:r>
      <w:r w:rsidRPr="006229CF">
        <w:rPr>
          <w:rFonts w:ascii="Verdana" w:hAnsi="Verdana" w:cs="Arial"/>
          <w:sz w:val="20"/>
          <w:szCs w:val="20"/>
          <w:lang w:eastAsia="fr-FR"/>
        </w:rPr>
        <w:t xml:space="preserve"> est tenu de rendre gratuitement le</w:t>
      </w:r>
      <w:r w:rsidR="0082311D" w:rsidRPr="006229CF">
        <w:rPr>
          <w:rFonts w:ascii="Verdana" w:hAnsi="Verdana" w:cs="Arial"/>
          <w:sz w:val="20"/>
          <w:szCs w:val="20"/>
          <w:lang w:eastAsia="fr-FR"/>
        </w:rPr>
        <w:t>s EMPLACEMENT MIS A DISPOSITION</w:t>
      </w:r>
      <w:r w:rsidRPr="006229CF">
        <w:rPr>
          <w:rFonts w:ascii="Verdana" w:hAnsi="Verdana" w:cs="Arial"/>
          <w:sz w:val="20"/>
          <w:szCs w:val="20"/>
          <w:lang w:eastAsia="fr-FR"/>
        </w:rPr>
        <w:t xml:space="preserve"> dans l'état normal d'entretien et de réparation. </w:t>
      </w:r>
    </w:p>
    <w:p w14:paraId="0E80A4AC" w14:textId="77777777" w:rsidR="006D5C22" w:rsidRPr="006229CF" w:rsidRDefault="006D5C22" w:rsidP="007F47EC">
      <w:pPr>
        <w:suppressAutoHyphens w:val="0"/>
        <w:autoSpaceDE w:val="0"/>
        <w:autoSpaceDN w:val="0"/>
        <w:adjustRightInd w:val="0"/>
        <w:jc w:val="both"/>
        <w:rPr>
          <w:rFonts w:ascii="Verdana" w:hAnsi="Verdana" w:cs="Arial"/>
          <w:sz w:val="20"/>
          <w:szCs w:val="20"/>
          <w:lang w:eastAsia="fr-FR"/>
        </w:rPr>
      </w:pPr>
    </w:p>
    <w:p w14:paraId="783A1D2B" w14:textId="77777777" w:rsidR="006D5C22" w:rsidRPr="006229CF" w:rsidRDefault="00966D32" w:rsidP="007F47EC">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L'OCCUPANT</w:t>
      </w:r>
      <w:r w:rsidR="0082311D" w:rsidRPr="006229CF">
        <w:rPr>
          <w:rFonts w:ascii="Verdana" w:hAnsi="Verdana" w:cs="Arial"/>
          <w:sz w:val="20"/>
          <w:szCs w:val="20"/>
          <w:lang w:eastAsia="fr-FR"/>
        </w:rPr>
        <w:t xml:space="preserve"> </w:t>
      </w:r>
      <w:r w:rsidR="006D5C22" w:rsidRPr="006229CF">
        <w:rPr>
          <w:rFonts w:ascii="Verdana" w:hAnsi="Verdana" w:cs="Arial"/>
          <w:sz w:val="20"/>
          <w:szCs w:val="20"/>
          <w:lang w:eastAsia="fr-FR"/>
        </w:rPr>
        <w:t>devra, à sa sortie, restituer le</w:t>
      </w:r>
      <w:r w:rsidR="0082311D" w:rsidRPr="006229CF">
        <w:rPr>
          <w:rFonts w:ascii="Verdana" w:hAnsi="Verdana" w:cs="Arial"/>
          <w:sz w:val="20"/>
          <w:szCs w:val="20"/>
          <w:lang w:eastAsia="fr-FR"/>
        </w:rPr>
        <w:t>s</w:t>
      </w:r>
      <w:r w:rsidR="006D5C22" w:rsidRPr="006229CF">
        <w:rPr>
          <w:rFonts w:ascii="Verdana" w:hAnsi="Verdana" w:cs="Arial"/>
          <w:sz w:val="20"/>
          <w:szCs w:val="20"/>
          <w:lang w:eastAsia="fr-FR"/>
        </w:rPr>
        <w:t xml:space="preserve"> </w:t>
      </w:r>
      <w:r w:rsidR="0082311D" w:rsidRPr="006229CF">
        <w:rPr>
          <w:rFonts w:ascii="Verdana" w:hAnsi="Verdana" w:cs="Arial"/>
          <w:sz w:val="20"/>
          <w:szCs w:val="20"/>
          <w:lang w:eastAsia="fr-FR"/>
        </w:rPr>
        <w:t>EMPLACEMEN</w:t>
      </w:r>
      <w:r w:rsidR="00CB4E1E" w:rsidRPr="006229CF">
        <w:rPr>
          <w:rFonts w:ascii="Verdana" w:hAnsi="Verdana" w:cs="Arial"/>
          <w:sz w:val="20"/>
          <w:szCs w:val="20"/>
          <w:lang w:eastAsia="fr-FR"/>
        </w:rPr>
        <w:t>TS</w:t>
      </w:r>
      <w:r w:rsidR="0082311D" w:rsidRPr="006229CF">
        <w:rPr>
          <w:rFonts w:ascii="Verdana" w:hAnsi="Verdana" w:cs="Arial"/>
          <w:sz w:val="20"/>
          <w:szCs w:val="20"/>
          <w:lang w:eastAsia="fr-FR"/>
        </w:rPr>
        <w:t xml:space="preserve"> MIS A DISPOSITION </w:t>
      </w:r>
      <w:r w:rsidR="006D5C22" w:rsidRPr="006229CF">
        <w:rPr>
          <w:rFonts w:ascii="Verdana" w:hAnsi="Verdana" w:cs="Arial"/>
          <w:sz w:val="20"/>
          <w:szCs w:val="20"/>
          <w:lang w:eastAsia="fr-FR"/>
        </w:rPr>
        <w:t xml:space="preserve">en </w:t>
      </w:r>
      <w:r w:rsidR="00C67964" w:rsidRPr="006229CF">
        <w:rPr>
          <w:rFonts w:ascii="Verdana" w:hAnsi="Verdana" w:cs="Arial"/>
          <w:sz w:val="20"/>
          <w:szCs w:val="20"/>
          <w:lang w:eastAsia="fr-FR"/>
        </w:rPr>
        <w:t>dans un état normal d'entretien et de réparation</w:t>
      </w:r>
      <w:r w:rsidR="006D5C22" w:rsidRPr="006229CF">
        <w:rPr>
          <w:rFonts w:ascii="Verdana" w:hAnsi="Verdana" w:cs="Arial"/>
          <w:sz w:val="20"/>
          <w:szCs w:val="20"/>
          <w:lang w:eastAsia="fr-FR"/>
        </w:rPr>
        <w:t xml:space="preserve">, conformément à l’état des lieux </w:t>
      </w:r>
      <w:r w:rsidR="005A6634" w:rsidRPr="006229CF">
        <w:rPr>
          <w:rFonts w:ascii="Verdana" w:hAnsi="Verdana" w:cs="Arial"/>
          <w:sz w:val="20"/>
          <w:szCs w:val="20"/>
          <w:lang w:eastAsia="fr-FR"/>
        </w:rPr>
        <w:t xml:space="preserve">contradictoire </w:t>
      </w:r>
      <w:r w:rsidR="006D5C22" w:rsidRPr="006229CF">
        <w:rPr>
          <w:rFonts w:ascii="Verdana" w:hAnsi="Verdana" w:cs="Arial"/>
          <w:sz w:val="20"/>
          <w:szCs w:val="20"/>
          <w:lang w:eastAsia="fr-FR"/>
        </w:rPr>
        <w:t>qui aura été dressé conformément aux dispositions de la présente Convention.</w:t>
      </w:r>
    </w:p>
    <w:p w14:paraId="687DEDC9" w14:textId="77777777" w:rsidR="006D5C22" w:rsidRPr="006229CF" w:rsidRDefault="006D5C22" w:rsidP="007F47EC">
      <w:pPr>
        <w:suppressAutoHyphens w:val="0"/>
        <w:autoSpaceDE w:val="0"/>
        <w:autoSpaceDN w:val="0"/>
        <w:adjustRightInd w:val="0"/>
        <w:jc w:val="both"/>
        <w:rPr>
          <w:rFonts w:ascii="Verdana" w:hAnsi="Verdana" w:cs="Arial"/>
          <w:sz w:val="20"/>
          <w:szCs w:val="20"/>
          <w:lang w:eastAsia="fr-FR"/>
        </w:rPr>
      </w:pPr>
    </w:p>
    <w:p w14:paraId="421818E7" w14:textId="77777777" w:rsidR="006D5C22" w:rsidRPr="006229CF" w:rsidRDefault="006D5C22" w:rsidP="007F47EC">
      <w:pPr>
        <w:suppressAutoHyphens w:val="0"/>
        <w:autoSpaceDE w:val="0"/>
        <w:autoSpaceDN w:val="0"/>
        <w:adjustRightInd w:val="0"/>
        <w:jc w:val="both"/>
        <w:rPr>
          <w:rFonts w:ascii="Verdana" w:hAnsi="Verdana" w:cs="Arial"/>
          <w:sz w:val="20"/>
          <w:szCs w:val="20"/>
          <w:lang w:eastAsia="fr-FR"/>
        </w:rPr>
      </w:pPr>
    </w:p>
    <w:p w14:paraId="31802A70" w14:textId="77777777" w:rsidR="006D5C22" w:rsidRPr="006229CF" w:rsidRDefault="00FB01D0" w:rsidP="006D5C22">
      <w:pPr>
        <w:suppressAutoHyphens w:val="0"/>
        <w:autoSpaceDE w:val="0"/>
        <w:autoSpaceDN w:val="0"/>
        <w:adjustRightInd w:val="0"/>
        <w:spacing w:line="278" w:lineRule="exact"/>
        <w:jc w:val="both"/>
        <w:rPr>
          <w:rFonts w:ascii="Verdana" w:hAnsi="Verdana" w:cs="Arial"/>
          <w:i/>
          <w:sz w:val="20"/>
          <w:szCs w:val="20"/>
          <w:u w:val="single"/>
          <w:lang w:eastAsia="fr-FR"/>
        </w:rPr>
      </w:pPr>
      <w:r w:rsidRPr="006229CF">
        <w:rPr>
          <w:rFonts w:ascii="Verdana" w:hAnsi="Verdana" w:cs="Arial"/>
          <w:i/>
          <w:sz w:val="20"/>
          <w:szCs w:val="20"/>
          <w:u w:val="single"/>
          <w:lang w:eastAsia="fr-FR"/>
        </w:rPr>
        <w:t>7</w:t>
      </w:r>
      <w:r w:rsidR="006D5C22" w:rsidRPr="006229CF">
        <w:rPr>
          <w:rFonts w:ascii="Verdana" w:hAnsi="Verdana" w:cs="Arial"/>
          <w:i/>
          <w:sz w:val="20"/>
          <w:szCs w:val="20"/>
          <w:u w:val="single"/>
          <w:lang w:eastAsia="fr-FR"/>
        </w:rPr>
        <w:t>.2</w:t>
      </w:r>
      <w:r w:rsidR="005B6607" w:rsidRPr="006229CF">
        <w:rPr>
          <w:rFonts w:ascii="Verdana" w:hAnsi="Verdana" w:cs="Arial"/>
          <w:i/>
          <w:sz w:val="20"/>
          <w:szCs w:val="20"/>
          <w:u w:val="single"/>
          <w:lang w:eastAsia="fr-FR"/>
        </w:rPr>
        <w:t xml:space="preserve">. </w:t>
      </w:r>
      <w:r w:rsidR="006D5C22" w:rsidRPr="006229CF">
        <w:rPr>
          <w:rFonts w:ascii="Verdana" w:hAnsi="Verdana" w:cs="Arial"/>
          <w:i/>
          <w:sz w:val="20"/>
          <w:szCs w:val="20"/>
          <w:u w:val="single"/>
          <w:lang w:eastAsia="fr-FR"/>
        </w:rPr>
        <w:t xml:space="preserve">Résiliation pour motif d'intérêt général </w:t>
      </w:r>
      <w:r w:rsidR="00600742" w:rsidRPr="006229CF">
        <w:rPr>
          <w:rFonts w:ascii="Verdana" w:hAnsi="Verdana" w:cs="Arial"/>
          <w:i/>
          <w:sz w:val="20"/>
          <w:szCs w:val="20"/>
          <w:u w:val="single"/>
          <w:lang w:eastAsia="fr-FR"/>
        </w:rPr>
        <w:t>à l’initiative de la COLLECTIVITE</w:t>
      </w:r>
    </w:p>
    <w:p w14:paraId="1CE8E055" w14:textId="77777777" w:rsidR="006D5C22" w:rsidRPr="006229CF" w:rsidRDefault="006D5C22" w:rsidP="006D5C22">
      <w:pPr>
        <w:suppressAutoHyphens w:val="0"/>
        <w:autoSpaceDE w:val="0"/>
        <w:autoSpaceDN w:val="0"/>
        <w:adjustRightInd w:val="0"/>
        <w:spacing w:line="278" w:lineRule="exact"/>
        <w:jc w:val="both"/>
        <w:rPr>
          <w:rFonts w:ascii="Verdana" w:hAnsi="Verdana" w:cs="Arial"/>
          <w:sz w:val="20"/>
          <w:szCs w:val="20"/>
          <w:lang w:eastAsia="fr-FR"/>
        </w:rPr>
      </w:pPr>
    </w:p>
    <w:p w14:paraId="2CF2E7F5"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La C</w:t>
      </w:r>
      <w:r w:rsidR="0082311D" w:rsidRPr="006229CF">
        <w:rPr>
          <w:rFonts w:ascii="Verdana" w:hAnsi="Verdana" w:cs="Arial"/>
          <w:sz w:val="20"/>
          <w:szCs w:val="20"/>
          <w:lang w:eastAsia="fr-FR"/>
        </w:rPr>
        <w:t xml:space="preserve">OLLECTIVITE </w:t>
      </w:r>
      <w:r w:rsidRPr="006229CF">
        <w:rPr>
          <w:rFonts w:ascii="Verdana" w:hAnsi="Verdana" w:cs="Arial"/>
          <w:sz w:val="20"/>
          <w:szCs w:val="20"/>
          <w:lang w:eastAsia="fr-FR"/>
        </w:rPr>
        <w:t xml:space="preserve">peut résilier la présente Convention pour tout motif d'intérêt général, sous réserve d'un préavis de </w:t>
      </w:r>
      <w:r w:rsidR="00C67964" w:rsidRPr="006229CF">
        <w:rPr>
          <w:rFonts w:ascii="Verdana" w:hAnsi="Verdana" w:cs="Arial"/>
          <w:sz w:val="20"/>
          <w:szCs w:val="20"/>
          <w:lang w:eastAsia="fr-FR"/>
        </w:rPr>
        <w:t>quatre (</w:t>
      </w:r>
      <w:r w:rsidRPr="006229CF">
        <w:rPr>
          <w:rFonts w:ascii="Verdana" w:hAnsi="Verdana" w:cs="Arial"/>
          <w:sz w:val="20"/>
          <w:szCs w:val="20"/>
          <w:lang w:eastAsia="fr-FR"/>
        </w:rPr>
        <w:t>4</w:t>
      </w:r>
      <w:r w:rsidR="00C67964" w:rsidRPr="006229CF">
        <w:rPr>
          <w:rFonts w:ascii="Verdana" w:hAnsi="Verdana" w:cs="Arial"/>
          <w:sz w:val="20"/>
          <w:szCs w:val="20"/>
          <w:lang w:eastAsia="fr-FR"/>
        </w:rPr>
        <w:t>)</w:t>
      </w:r>
      <w:r w:rsidRPr="006229CF">
        <w:rPr>
          <w:rFonts w:ascii="Verdana" w:hAnsi="Verdana" w:cs="Arial"/>
          <w:sz w:val="20"/>
          <w:szCs w:val="20"/>
          <w:lang w:eastAsia="fr-FR"/>
        </w:rPr>
        <w:t xml:space="preserve"> mois. </w:t>
      </w:r>
    </w:p>
    <w:p w14:paraId="7DB97BFD" w14:textId="77777777" w:rsidR="006C4522" w:rsidRPr="006229CF" w:rsidRDefault="006C4522" w:rsidP="005A2131">
      <w:pPr>
        <w:suppressAutoHyphens w:val="0"/>
        <w:autoSpaceDE w:val="0"/>
        <w:autoSpaceDN w:val="0"/>
        <w:adjustRightInd w:val="0"/>
        <w:jc w:val="both"/>
        <w:rPr>
          <w:rFonts w:ascii="Verdana" w:hAnsi="Verdana" w:cs="Arial"/>
          <w:sz w:val="20"/>
          <w:szCs w:val="20"/>
          <w:lang w:eastAsia="fr-FR"/>
        </w:rPr>
      </w:pPr>
    </w:p>
    <w:p w14:paraId="4FD69EE2"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Conformément à l’article L</w:t>
      </w:r>
      <w:r w:rsidR="005A6634" w:rsidRPr="006229CF">
        <w:rPr>
          <w:rFonts w:ascii="Verdana" w:hAnsi="Verdana" w:cs="Arial"/>
          <w:sz w:val="20"/>
          <w:szCs w:val="20"/>
          <w:lang w:eastAsia="fr-FR"/>
        </w:rPr>
        <w:t>.</w:t>
      </w:r>
      <w:r w:rsidRPr="006229CF">
        <w:rPr>
          <w:rFonts w:ascii="Verdana" w:hAnsi="Verdana" w:cs="Arial"/>
          <w:sz w:val="20"/>
          <w:szCs w:val="20"/>
          <w:lang w:eastAsia="fr-FR"/>
        </w:rPr>
        <w:t xml:space="preserve">1311-7 du CGCT, </w:t>
      </w:r>
      <w:r w:rsidR="00966D32" w:rsidRPr="006229CF">
        <w:rPr>
          <w:rFonts w:ascii="Verdana" w:hAnsi="Verdana" w:cs="Arial"/>
          <w:sz w:val="20"/>
          <w:szCs w:val="20"/>
          <w:lang w:eastAsia="fr-FR"/>
        </w:rPr>
        <w:t>l'OCCUPANT</w:t>
      </w:r>
      <w:r w:rsidRPr="006229CF">
        <w:rPr>
          <w:rFonts w:ascii="Verdana" w:hAnsi="Verdana" w:cs="Arial"/>
          <w:sz w:val="20"/>
          <w:szCs w:val="20"/>
          <w:lang w:eastAsia="fr-FR"/>
        </w:rPr>
        <w:t xml:space="preserve"> est indemnisé du préjudice direct, matériel et certain né de l'éviction anticipée</w:t>
      </w:r>
      <w:r w:rsidR="005A6634" w:rsidRPr="006229CF">
        <w:rPr>
          <w:rFonts w:ascii="Verdana" w:hAnsi="Verdana" w:cs="Arial"/>
          <w:sz w:val="20"/>
          <w:szCs w:val="20"/>
          <w:lang w:eastAsia="fr-FR"/>
        </w:rPr>
        <w:t>.</w:t>
      </w:r>
    </w:p>
    <w:p w14:paraId="779A153F"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6D2E0739"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19D800EF" w14:textId="77777777" w:rsidR="006D5C22" w:rsidRPr="006229CF" w:rsidRDefault="00FB01D0" w:rsidP="005A2131">
      <w:pPr>
        <w:suppressAutoHyphens w:val="0"/>
        <w:autoSpaceDE w:val="0"/>
        <w:autoSpaceDN w:val="0"/>
        <w:adjustRightInd w:val="0"/>
        <w:jc w:val="both"/>
        <w:rPr>
          <w:rFonts w:ascii="Verdana" w:hAnsi="Verdana" w:cs="Arial"/>
          <w:i/>
          <w:sz w:val="20"/>
          <w:szCs w:val="20"/>
          <w:u w:val="single"/>
          <w:lang w:eastAsia="fr-FR"/>
        </w:rPr>
      </w:pPr>
      <w:r w:rsidRPr="006229CF">
        <w:rPr>
          <w:rFonts w:ascii="Verdana" w:hAnsi="Verdana" w:cs="Arial"/>
          <w:i/>
          <w:sz w:val="20"/>
          <w:szCs w:val="20"/>
          <w:u w:val="single"/>
          <w:lang w:eastAsia="fr-FR"/>
        </w:rPr>
        <w:t>7</w:t>
      </w:r>
      <w:r w:rsidR="006D5C22" w:rsidRPr="006229CF">
        <w:rPr>
          <w:rFonts w:ascii="Verdana" w:hAnsi="Verdana" w:cs="Arial"/>
          <w:i/>
          <w:sz w:val="20"/>
          <w:szCs w:val="20"/>
          <w:u w:val="single"/>
          <w:lang w:eastAsia="fr-FR"/>
        </w:rPr>
        <w:t>.3</w:t>
      </w:r>
      <w:r w:rsidR="005B6607" w:rsidRPr="006229CF">
        <w:rPr>
          <w:rFonts w:ascii="Verdana" w:hAnsi="Verdana" w:cs="Arial"/>
          <w:i/>
          <w:sz w:val="20"/>
          <w:szCs w:val="20"/>
          <w:u w:val="single"/>
          <w:lang w:eastAsia="fr-FR"/>
        </w:rPr>
        <w:t xml:space="preserve">. </w:t>
      </w:r>
      <w:r w:rsidR="006D5C22" w:rsidRPr="006229CF">
        <w:rPr>
          <w:rFonts w:ascii="Verdana" w:hAnsi="Verdana" w:cs="Arial"/>
          <w:i/>
          <w:sz w:val="20"/>
          <w:szCs w:val="20"/>
          <w:u w:val="single"/>
          <w:lang w:eastAsia="fr-FR"/>
        </w:rPr>
        <w:t xml:space="preserve">Résiliation pour faute </w:t>
      </w:r>
      <w:r w:rsidR="00600742" w:rsidRPr="006229CF">
        <w:rPr>
          <w:rFonts w:ascii="Verdana" w:hAnsi="Verdana" w:cs="Arial"/>
          <w:i/>
          <w:sz w:val="20"/>
          <w:szCs w:val="20"/>
          <w:u w:val="single"/>
          <w:lang w:eastAsia="fr-FR"/>
        </w:rPr>
        <w:t>à l’initiative de la COLLECTIVITE</w:t>
      </w:r>
    </w:p>
    <w:p w14:paraId="0EA8819B"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7180D44C" w14:textId="77777777" w:rsidR="002418AD" w:rsidRPr="006229CF" w:rsidRDefault="006D5C22"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 xml:space="preserve">La </w:t>
      </w:r>
      <w:r w:rsidR="002418AD" w:rsidRPr="006229CF">
        <w:rPr>
          <w:rFonts w:ascii="Verdana" w:hAnsi="Verdana" w:cs="Arial"/>
          <w:sz w:val="20"/>
          <w:szCs w:val="20"/>
          <w:lang w:eastAsia="fr-FR"/>
        </w:rPr>
        <w:t>COLLECTIVITE</w:t>
      </w:r>
      <w:r w:rsidRPr="006229CF">
        <w:rPr>
          <w:rFonts w:ascii="Verdana" w:hAnsi="Verdana" w:cs="Arial"/>
          <w:sz w:val="20"/>
          <w:szCs w:val="20"/>
          <w:lang w:eastAsia="fr-FR"/>
        </w:rPr>
        <w:t xml:space="preserve"> pourra résilier la présente Convention en cas de manquement grave de </w:t>
      </w:r>
      <w:r w:rsidR="00966D32" w:rsidRPr="006229CF">
        <w:rPr>
          <w:rFonts w:ascii="Verdana" w:hAnsi="Verdana" w:cs="Arial"/>
          <w:sz w:val="20"/>
          <w:szCs w:val="20"/>
          <w:lang w:eastAsia="fr-FR"/>
        </w:rPr>
        <w:t>l'OCCUPANT</w:t>
      </w:r>
      <w:r w:rsidRPr="006229CF">
        <w:rPr>
          <w:rFonts w:ascii="Verdana" w:hAnsi="Verdana" w:cs="Arial"/>
          <w:sz w:val="20"/>
          <w:szCs w:val="20"/>
          <w:lang w:eastAsia="fr-FR"/>
        </w:rPr>
        <w:t xml:space="preserve"> à ses dispositions contractuelles, notamment en cas</w:t>
      </w:r>
      <w:r w:rsidR="002418AD" w:rsidRPr="006229CF">
        <w:rPr>
          <w:rFonts w:ascii="Verdana" w:hAnsi="Verdana" w:cs="Arial"/>
          <w:sz w:val="20"/>
          <w:szCs w:val="20"/>
          <w:lang w:eastAsia="fr-FR"/>
        </w:rPr>
        <w:t> :</w:t>
      </w:r>
    </w:p>
    <w:p w14:paraId="765D6244" w14:textId="77777777" w:rsidR="002418AD" w:rsidRPr="006229CF" w:rsidRDefault="005A6634" w:rsidP="005A2131">
      <w:pPr>
        <w:numPr>
          <w:ilvl w:val="0"/>
          <w:numId w:val="12"/>
        </w:num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De</w:t>
      </w:r>
      <w:r w:rsidR="002418AD" w:rsidRPr="006229CF">
        <w:rPr>
          <w:rFonts w:ascii="Verdana" w:hAnsi="Verdana" w:cs="Arial"/>
          <w:sz w:val="20"/>
          <w:szCs w:val="20"/>
          <w:lang w:eastAsia="fr-FR"/>
        </w:rPr>
        <w:t xml:space="preserve"> retrait ou de non</w:t>
      </w:r>
      <w:r w:rsidRPr="006229CF">
        <w:rPr>
          <w:rFonts w:ascii="Verdana" w:hAnsi="Verdana" w:cs="Arial"/>
          <w:sz w:val="20"/>
          <w:szCs w:val="20"/>
          <w:lang w:eastAsia="fr-FR"/>
        </w:rPr>
        <w:t>-</w:t>
      </w:r>
      <w:r w:rsidR="002418AD" w:rsidRPr="006229CF">
        <w:rPr>
          <w:rFonts w:ascii="Verdana" w:hAnsi="Verdana" w:cs="Arial"/>
          <w:sz w:val="20"/>
          <w:szCs w:val="20"/>
          <w:lang w:eastAsia="fr-FR"/>
        </w:rPr>
        <w:t xml:space="preserve">renouvellement des autorisations accordées à </w:t>
      </w:r>
      <w:r w:rsidR="00966D32" w:rsidRPr="006229CF">
        <w:rPr>
          <w:rFonts w:ascii="Verdana" w:hAnsi="Verdana" w:cs="Arial"/>
          <w:sz w:val="20"/>
          <w:szCs w:val="20"/>
          <w:lang w:eastAsia="fr-FR"/>
        </w:rPr>
        <w:t>l'OCCUPANT</w:t>
      </w:r>
      <w:r w:rsidR="002418AD" w:rsidRPr="006229CF">
        <w:rPr>
          <w:rFonts w:ascii="Verdana" w:hAnsi="Verdana" w:cs="Arial"/>
          <w:sz w:val="20"/>
          <w:szCs w:val="20"/>
          <w:lang w:eastAsia="fr-FR"/>
        </w:rPr>
        <w:t xml:space="preserve"> pour l’exploitation de</w:t>
      </w:r>
      <w:r w:rsidR="00201799" w:rsidRPr="006229CF">
        <w:rPr>
          <w:rFonts w:ascii="Verdana" w:hAnsi="Verdana" w:cs="Arial"/>
          <w:sz w:val="20"/>
          <w:szCs w:val="20"/>
          <w:lang w:eastAsia="fr-FR"/>
        </w:rPr>
        <w:t>s EQUIPEMENTS TECHNIQUES</w:t>
      </w:r>
      <w:r w:rsidR="00600742" w:rsidRPr="006229CF">
        <w:rPr>
          <w:rFonts w:ascii="Verdana" w:hAnsi="Verdana" w:cs="Arial"/>
          <w:sz w:val="20"/>
          <w:szCs w:val="20"/>
          <w:lang w:eastAsia="fr-FR"/>
        </w:rPr>
        <w:t> ;</w:t>
      </w:r>
    </w:p>
    <w:p w14:paraId="778FB1E0" w14:textId="77777777" w:rsidR="002418AD" w:rsidRPr="006229CF" w:rsidRDefault="005A6634" w:rsidP="005A2131">
      <w:pPr>
        <w:numPr>
          <w:ilvl w:val="0"/>
          <w:numId w:val="12"/>
        </w:num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De</w:t>
      </w:r>
      <w:r w:rsidR="002418AD" w:rsidRPr="006229CF">
        <w:rPr>
          <w:rFonts w:ascii="Verdana" w:hAnsi="Verdana" w:cs="Arial"/>
          <w:sz w:val="20"/>
          <w:szCs w:val="20"/>
          <w:lang w:eastAsia="fr-FR"/>
        </w:rPr>
        <w:t xml:space="preserve"> </w:t>
      </w:r>
      <w:r w:rsidR="006D5C22" w:rsidRPr="006229CF">
        <w:rPr>
          <w:rFonts w:ascii="Verdana" w:hAnsi="Verdana" w:cs="Arial"/>
          <w:sz w:val="20"/>
          <w:szCs w:val="20"/>
          <w:lang w:eastAsia="fr-FR"/>
        </w:rPr>
        <w:t>non</w:t>
      </w:r>
      <w:r w:rsidR="002418AD" w:rsidRPr="006229CF">
        <w:rPr>
          <w:rFonts w:ascii="Verdana" w:hAnsi="Verdana" w:cs="Arial"/>
          <w:sz w:val="20"/>
          <w:szCs w:val="20"/>
          <w:lang w:eastAsia="fr-FR"/>
        </w:rPr>
        <w:t>-</w:t>
      </w:r>
      <w:r w:rsidR="006D5C22" w:rsidRPr="006229CF">
        <w:rPr>
          <w:rFonts w:ascii="Verdana" w:hAnsi="Verdana" w:cs="Arial"/>
          <w:sz w:val="20"/>
          <w:szCs w:val="20"/>
          <w:lang w:eastAsia="fr-FR"/>
        </w:rPr>
        <w:t xml:space="preserve">paiement des redevances pendant une durée de plus de </w:t>
      </w:r>
      <w:r w:rsidR="00600742" w:rsidRPr="006229CF">
        <w:rPr>
          <w:rFonts w:ascii="Verdana" w:hAnsi="Verdana" w:cs="Arial"/>
          <w:sz w:val="20"/>
          <w:szCs w:val="20"/>
          <w:lang w:eastAsia="fr-FR"/>
        </w:rPr>
        <w:t>trois (3)</w:t>
      </w:r>
      <w:r w:rsidR="006D5C22" w:rsidRPr="006229CF">
        <w:rPr>
          <w:rFonts w:ascii="Verdana" w:hAnsi="Verdana" w:cs="Arial"/>
          <w:sz w:val="20"/>
          <w:szCs w:val="20"/>
          <w:lang w:eastAsia="fr-FR"/>
        </w:rPr>
        <w:t xml:space="preserve"> mois</w:t>
      </w:r>
      <w:r w:rsidR="00600742" w:rsidRPr="006229CF">
        <w:rPr>
          <w:rFonts w:ascii="Verdana" w:hAnsi="Verdana" w:cs="Arial"/>
          <w:sz w:val="20"/>
          <w:szCs w:val="20"/>
          <w:lang w:eastAsia="fr-FR"/>
        </w:rPr>
        <w:t xml:space="preserve"> (consécutifs ou non) ;</w:t>
      </w:r>
    </w:p>
    <w:p w14:paraId="5EA7E339" w14:textId="77777777" w:rsidR="002418AD" w:rsidRPr="006229CF" w:rsidRDefault="005A6634" w:rsidP="005A2131">
      <w:pPr>
        <w:numPr>
          <w:ilvl w:val="0"/>
          <w:numId w:val="12"/>
        </w:num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D</w:t>
      </w:r>
      <w:r w:rsidR="006D5C22" w:rsidRPr="006229CF">
        <w:rPr>
          <w:rFonts w:ascii="Verdana" w:hAnsi="Verdana" w:cs="Arial"/>
          <w:sz w:val="20"/>
          <w:szCs w:val="20"/>
          <w:lang w:eastAsia="fr-FR"/>
        </w:rPr>
        <w:t xml:space="preserve">'utilisation des </w:t>
      </w:r>
      <w:r w:rsidR="002418AD" w:rsidRPr="006229CF">
        <w:rPr>
          <w:rFonts w:ascii="Verdana" w:hAnsi="Verdana" w:cs="Arial"/>
          <w:sz w:val="20"/>
          <w:szCs w:val="20"/>
          <w:lang w:eastAsia="fr-FR"/>
        </w:rPr>
        <w:t>EMPLACEMENT</w:t>
      </w:r>
      <w:r w:rsidRPr="006229CF">
        <w:rPr>
          <w:rFonts w:ascii="Verdana" w:hAnsi="Verdana" w:cs="Arial"/>
          <w:sz w:val="20"/>
          <w:szCs w:val="20"/>
          <w:lang w:eastAsia="fr-FR"/>
        </w:rPr>
        <w:t>S</w:t>
      </w:r>
      <w:r w:rsidR="002418AD" w:rsidRPr="006229CF">
        <w:rPr>
          <w:rFonts w:ascii="Verdana" w:hAnsi="Verdana" w:cs="Arial"/>
          <w:sz w:val="20"/>
          <w:szCs w:val="20"/>
          <w:lang w:eastAsia="fr-FR"/>
        </w:rPr>
        <w:t xml:space="preserve"> MIS A DISPOSITION </w:t>
      </w:r>
      <w:r w:rsidR="006D5C22" w:rsidRPr="006229CF">
        <w:rPr>
          <w:rFonts w:ascii="Verdana" w:hAnsi="Verdana" w:cs="Arial"/>
          <w:sz w:val="20"/>
          <w:szCs w:val="20"/>
          <w:lang w:eastAsia="fr-FR"/>
        </w:rPr>
        <w:t>contraire à leur affectation</w:t>
      </w:r>
      <w:r w:rsidRPr="006229CF">
        <w:rPr>
          <w:rFonts w:ascii="Verdana" w:hAnsi="Verdana" w:cs="Arial"/>
          <w:sz w:val="20"/>
          <w:szCs w:val="20"/>
          <w:lang w:eastAsia="fr-FR"/>
        </w:rPr>
        <w:t> ;</w:t>
      </w:r>
    </w:p>
    <w:p w14:paraId="69C4DD7E" w14:textId="77777777" w:rsidR="006D5C22" w:rsidRPr="006229CF" w:rsidRDefault="005A6634" w:rsidP="005A2131">
      <w:pPr>
        <w:numPr>
          <w:ilvl w:val="0"/>
          <w:numId w:val="12"/>
        </w:num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D</w:t>
      </w:r>
      <w:r w:rsidR="006D5C22" w:rsidRPr="006229CF">
        <w:rPr>
          <w:rFonts w:ascii="Verdana" w:hAnsi="Verdana" w:cs="Arial"/>
          <w:sz w:val="20"/>
          <w:szCs w:val="20"/>
          <w:lang w:eastAsia="fr-FR"/>
        </w:rPr>
        <w:t xml:space="preserve">e cession des droits afférents à la Convention ou sous-location non autorisées. </w:t>
      </w:r>
    </w:p>
    <w:p w14:paraId="4072182B"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74160AF3"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 xml:space="preserve">La résiliation pour faute est prononcée après envoi d'un courrier en lettre recommandée avec accusé de réception valant mise en demeure restée infructueuse pendant un délai de </w:t>
      </w:r>
      <w:r w:rsidR="005A6634" w:rsidRPr="006229CF">
        <w:rPr>
          <w:rFonts w:ascii="Verdana" w:hAnsi="Verdana" w:cs="Arial"/>
          <w:sz w:val="20"/>
          <w:szCs w:val="20"/>
          <w:lang w:eastAsia="fr-FR"/>
        </w:rPr>
        <w:t>deux (2)</w:t>
      </w:r>
      <w:r w:rsidR="00966D32" w:rsidRPr="006229CF">
        <w:rPr>
          <w:rFonts w:ascii="Verdana" w:hAnsi="Verdana" w:cs="Arial"/>
          <w:sz w:val="20"/>
          <w:szCs w:val="20"/>
          <w:lang w:eastAsia="fr-FR"/>
        </w:rPr>
        <w:t xml:space="preserve"> mois</w:t>
      </w:r>
      <w:r w:rsidRPr="006229CF">
        <w:rPr>
          <w:rFonts w:ascii="Verdana" w:hAnsi="Verdana" w:cs="Arial"/>
          <w:sz w:val="20"/>
          <w:szCs w:val="20"/>
          <w:lang w:eastAsia="fr-FR"/>
        </w:rPr>
        <w:t xml:space="preserve">. </w:t>
      </w:r>
    </w:p>
    <w:p w14:paraId="0CAF0A9C"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3236BFBD"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 xml:space="preserve">Pour la restitution </w:t>
      </w:r>
      <w:r w:rsidR="002418AD" w:rsidRPr="006229CF">
        <w:rPr>
          <w:rFonts w:ascii="Verdana" w:hAnsi="Verdana" w:cs="Arial"/>
          <w:sz w:val="20"/>
          <w:szCs w:val="20"/>
          <w:lang w:eastAsia="fr-FR"/>
        </w:rPr>
        <w:t>des EMPLACEMENT</w:t>
      </w:r>
      <w:r w:rsidR="005A6634" w:rsidRPr="006229CF">
        <w:rPr>
          <w:rFonts w:ascii="Verdana" w:hAnsi="Verdana" w:cs="Arial"/>
          <w:sz w:val="20"/>
          <w:szCs w:val="20"/>
          <w:lang w:eastAsia="fr-FR"/>
        </w:rPr>
        <w:t>S</w:t>
      </w:r>
      <w:r w:rsidR="002418AD" w:rsidRPr="006229CF">
        <w:rPr>
          <w:rFonts w:ascii="Verdana" w:hAnsi="Verdana" w:cs="Arial"/>
          <w:sz w:val="20"/>
          <w:szCs w:val="20"/>
          <w:lang w:eastAsia="fr-FR"/>
        </w:rPr>
        <w:t xml:space="preserve"> MIS A DISPOSITION</w:t>
      </w:r>
      <w:r w:rsidRPr="006229CF">
        <w:rPr>
          <w:rFonts w:ascii="Verdana" w:hAnsi="Verdana" w:cs="Arial"/>
          <w:sz w:val="20"/>
          <w:szCs w:val="20"/>
          <w:lang w:eastAsia="fr-FR"/>
        </w:rPr>
        <w:t xml:space="preserve">, les dispositions de l’article </w:t>
      </w:r>
      <w:r w:rsidR="00966D32" w:rsidRPr="006229CF">
        <w:rPr>
          <w:rFonts w:ascii="Verdana" w:hAnsi="Verdana" w:cs="Arial"/>
          <w:sz w:val="20"/>
          <w:szCs w:val="20"/>
          <w:lang w:eastAsia="fr-FR"/>
        </w:rPr>
        <w:t>7</w:t>
      </w:r>
      <w:r w:rsidRPr="006229CF">
        <w:rPr>
          <w:rFonts w:ascii="Verdana" w:hAnsi="Verdana" w:cs="Arial"/>
          <w:sz w:val="20"/>
          <w:szCs w:val="20"/>
          <w:lang w:eastAsia="fr-FR"/>
        </w:rPr>
        <w:t>.1 s’appliqueront.</w:t>
      </w:r>
    </w:p>
    <w:p w14:paraId="796690EB" w14:textId="77777777" w:rsidR="006D5C22" w:rsidRPr="006229CF" w:rsidRDefault="006D5C22" w:rsidP="005A2131">
      <w:pPr>
        <w:suppressAutoHyphens w:val="0"/>
        <w:autoSpaceDE w:val="0"/>
        <w:autoSpaceDN w:val="0"/>
        <w:adjustRightInd w:val="0"/>
        <w:jc w:val="both"/>
        <w:rPr>
          <w:rFonts w:ascii="Verdana" w:hAnsi="Verdana" w:cs="Arial"/>
          <w:sz w:val="20"/>
          <w:szCs w:val="20"/>
          <w:lang w:eastAsia="fr-FR"/>
        </w:rPr>
      </w:pPr>
    </w:p>
    <w:p w14:paraId="6ED290B6" w14:textId="77777777" w:rsidR="006D5C22" w:rsidRPr="006229CF" w:rsidRDefault="00FB01D0" w:rsidP="006D5C22">
      <w:pPr>
        <w:suppressAutoHyphens w:val="0"/>
        <w:autoSpaceDE w:val="0"/>
        <w:autoSpaceDN w:val="0"/>
        <w:adjustRightInd w:val="0"/>
        <w:spacing w:line="268" w:lineRule="exact"/>
        <w:jc w:val="both"/>
        <w:rPr>
          <w:rFonts w:ascii="Verdana" w:hAnsi="Verdana" w:cs="Arial"/>
          <w:i/>
          <w:sz w:val="20"/>
          <w:szCs w:val="20"/>
          <w:u w:val="single"/>
          <w:lang w:eastAsia="fr-FR"/>
        </w:rPr>
      </w:pPr>
      <w:r w:rsidRPr="006229CF">
        <w:rPr>
          <w:rFonts w:ascii="Verdana" w:hAnsi="Verdana" w:cs="Arial"/>
          <w:i/>
          <w:sz w:val="20"/>
          <w:szCs w:val="20"/>
          <w:u w:val="single"/>
          <w:lang w:eastAsia="fr-FR"/>
        </w:rPr>
        <w:t>7</w:t>
      </w:r>
      <w:r w:rsidR="006D5C22" w:rsidRPr="006229CF">
        <w:rPr>
          <w:rFonts w:ascii="Verdana" w:hAnsi="Verdana" w:cs="Arial"/>
          <w:i/>
          <w:sz w:val="20"/>
          <w:szCs w:val="20"/>
          <w:u w:val="single"/>
          <w:lang w:eastAsia="fr-FR"/>
        </w:rPr>
        <w:t>.4</w:t>
      </w:r>
      <w:r w:rsidR="005B6607" w:rsidRPr="006229CF">
        <w:rPr>
          <w:rFonts w:ascii="Verdana" w:hAnsi="Verdana" w:cs="Arial"/>
          <w:i/>
          <w:sz w:val="20"/>
          <w:szCs w:val="20"/>
          <w:u w:val="single"/>
          <w:lang w:eastAsia="fr-FR"/>
        </w:rPr>
        <w:t xml:space="preserve">. </w:t>
      </w:r>
      <w:r w:rsidR="006D5C22" w:rsidRPr="006229CF">
        <w:rPr>
          <w:rFonts w:ascii="Verdana" w:hAnsi="Verdana" w:cs="Arial"/>
          <w:i/>
          <w:sz w:val="20"/>
          <w:szCs w:val="20"/>
          <w:u w:val="single"/>
          <w:lang w:eastAsia="fr-FR"/>
        </w:rPr>
        <w:t xml:space="preserve">Résiliation à l’initiative de </w:t>
      </w:r>
      <w:r w:rsidR="00875741" w:rsidRPr="006229CF">
        <w:rPr>
          <w:rFonts w:ascii="Verdana" w:hAnsi="Verdana" w:cs="Arial"/>
          <w:i/>
          <w:sz w:val="20"/>
          <w:szCs w:val="20"/>
          <w:u w:val="single"/>
          <w:lang w:eastAsia="fr-FR"/>
        </w:rPr>
        <w:t>l’O</w:t>
      </w:r>
      <w:r w:rsidR="00D249E8" w:rsidRPr="006229CF">
        <w:rPr>
          <w:rFonts w:ascii="Verdana" w:hAnsi="Verdana" w:cs="Arial"/>
          <w:i/>
          <w:sz w:val="20"/>
          <w:szCs w:val="20"/>
          <w:u w:val="single"/>
          <w:lang w:eastAsia="fr-FR"/>
        </w:rPr>
        <w:t>CCUPANT</w:t>
      </w:r>
    </w:p>
    <w:p w14:paraId="1F069460" w14:textId="77777777" w:rsidR="006D5C22" w:rsidRPr="006229CF" w:rsidRDefault="006D5C22" w:rsidP="006D5C22">
      <w:pPr>
        <w:keepNext/>
        <w:suppressAutoHyphens w:val="0"/>
        <w:autoSpaceDE w:val="0"/>
        <w:autoSpaceDN w:val="0"/>
        <w:adjustRightInd w:val="0"/>
        <w:spacing w:line="278" w:lineRule="exact"/>
        <w:jc w:val="both"/>
        <w:outlineLvl w:val="3"/>
        <w:rPr>
          <w:rFonts w:ascii="Verdana" w:hAnsi="Verdana" w:cs="Arial"/>
          <w:b/>
          <w:bCs/>
          <w:sz w:val="20"/>
          <w:szCs w:val="20"/>
          <w:lang w:eastAsia="fr-FR"/>
        </w:rPr>
      </w:pPr>
    </w:p>
    <w:p w14:paraId="5A76DCE6" w14:textId="77777777" w:rsidR="006D5C22" w:rsidRPr="006229CF" w:rsidRDefault="00D249E8" w:rsidP="005A6634">
      <w:pPr>
        <w:widowControl w:val="0"/>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L’OCCUPANT</w:t>
      </w:r>
      <w:r w:rsidR="006D5C22" w:rsidRPr="006229CF">
        <w:rPr>
          <w:rFonts w:ascii="Verdana" w:hAnsi="Verdana" w:cs="Arial"/>
          <w:sz w:val="20"/>
          <w:szCs w:val="20"/>
          <w:lang w:eastAsia="fr-FR"/>
        </w:rPr>
        <w:t xml:space="preserve"> pourra résilier la présente Convention à tout moment avec un préavis de </w:t>
      </w:r>
      <w:r w:rsidR="00C670F2" w:rsidRPr="006229CF">
        <w:rPr>
          <w:rFonts w:ascii="Verdana" w:hAnsi="Verdana" w:cs="Arial"/>
          <w:sz w:val="20"/>
          <w:szCs w:val="20"/>
          <w:lang w:eastAsia="fr-FR"/>
        </w:rPr>
        <w:t>six</w:t>
      </w:r>
      <w:r w:rsidR="006D5C22" w:rsidRPr="006229CF">
        <w:rPr>
          <w:rFonts w:ascii="Verdana" w:hAnsi="Verdana" w:cs="Arial"/>
          <w:sz w:val="20"/>
          <w:szCs w:val="20"/>
          <w:lang w:eastAsia="fr-FR"/>
        </w:rPr>
        <w:t xml:space="preserve"> </w:t>
      </w:r>
      <w:r w:rsidR="005A6634" w:rsidRPr="006229CF">
        <w:rPr>
          <w:rFonts w:ascii="Verdana" w:hAnsi="Verdana" w:cs="Arial"/>
          <w:sz w:val="20"/>
          <w:szCs w:val="20"/>
          <w:lang w:eastAsia="fr-FR"/>
        </w:rPr>
        <w:t xml:space="preserve">(6) </w:t>
      </w:r>
      <w:r w:rsidR="006D5C22" w:rsidRPr="006229CF">
        <w:rPr>
          <w:rFonts w:ascii="Verdana" w:hAnsi="Verdana" w:cs="Arial"/>
          <w:sz w:val="20"/>
          <w:szCs w:val="20"/>
          <w:lang w:eastAsia="fr-FR"/>
        </w:rPr>
        <w:t>mois.</w:t>
      </w:r>
    </w:p>
    <w:p w14:paraId="1D053BF9" w14:textId="77777777" w:rsidR="002418AD" w:rsidRPr="006229CF" w:rsidRDefault="006D5C22" w:rsidP="005A6634">
      <w:pPr>
        <w:suppressAutoHyphens w:val="0"/>
        <w:autoSpaceDE w:val="0"/>
        <w:autoSpaceDN w:val="0"/>
        <w:adjustRightInd w:val="0"/>
        <w:spacing w:line="283" w:lineRule="exact"/>
        <w:jc w:val="both"/>
        <w:rPr>
          <w:rFonts w:ascii="Verdana" w:hAnsi="Verdana" w:cs="Arial"/>
          <w:sz w:val="20"/>
          <w:szCs w:val="20"/>
          <w:lang w:eastAsia="fr-FR"/>
        </w:rPr>
      </w:pPr>
      <w:r w:rsidRPr="006229CF">
        <w:rPr>
          <w:rFonts w:ascii="Verdana" w:hAnsi="Verdana" w:cs="Arial"/>
          <w:sz w:val="20"/>
          <w:szCs w:val="20"/>
          <w:lang w:eastAsia="fr-FR"/>
        </w:rPr>
        <w:t xml:space="preserve">Pour la restitution </w:t>
      </w:r>
      <w:r w:rsidR="002418AD" w:rsidRPr="006229CF">
        <w:rPr>
          <w:rFonts w:ascii="Verdana" w:hAnsi="Verdana" w:cs="Arial"/>
          <w:sz w:val="20"/>
          <w:szCs w:val="20"/>
          <w:lang w:eastAsia="fr-FR"/>
        </w:rPr>
        <w:t>des EMPLACEMENT</w:t>
      </w:r>
      <w:r w:rsidR="005A6634" w:rsidRPr="006229CF">
        <w:rPr>
          <w:rFonts w:ascii="Verdana" w:hAnsi="Verdana" w:cs="Arial"/>
          <w:sz w:val="20"/>
          <w:szCs w:val="20"/>
          <w:lang w:eastAsia="fr-FR"/>
        </w:rPr>
        <w:t>S</w:t>
      </w:r>
      <w:r w:rsidR="002418AD" w:rsidRPr="006229CF">
        <w:rPr>
          <w:rFonts w:ascii="Verdana" w:hAnsi="Verdana" w:cs="Arial"/>
          <w:sz w:val="20"/>
          <w:szCs w:val="20"/>
          <w:lang w:eastAsia="fr-FR"/>
        </w:rPr>
        <w:t xml:space="preserve"> MIS A DISPOSITION, les dispositions de l’article </w:t>
      </w:r>
      <w:r w:rsidR="00D249E8" w:rsidRPr="006229CF">
        <w:rPr>
          <w:rFonts w:ascii="Verdana" w:hAnsi="Verdana" w:cs="Arial"/>
          <w:sz w:val="20"/>
          <w:szCs w:val="20"/>
          <w:lang w:eastAsia="fr-FR"/>
        </w:rPr>
        <w:t>7</w:t>
      </w:r>
      <w:r w:rsidR="002418AD" w:rsidRPr="006229CF">
        <w:rPr>
          <w:rFonts w:ascii="Verdana" w:hAnsi="Verdana" w:cs="Arial"/>
          <w:sz w:val="20"/>
          <w:szCs w:val="20"/>
          <w:lang w:eastAsia="fr-FR"/>
        </w:rPr>
        <w:t>.1 s’appliqueront.</w:t>
      </w:r>
    </w:p>
    <w:p w14:paraId="6CDA7FD1" w14:textId="77777777" w:rsidR="00E22684" w:rsidRPr="006229CF" w:rsidRDefault="00E22684">
      <w:pPr>
        <w:spacing w:line="240" w:lineRule="exact"/>
        <w:ind w:right="-2"/>
        <w:jc w:val="both"/>
        <w:rPr>
          <w:rFonts w:ascii="Verdana" w:hAnsi="Verdana" w:cs="Arial"/>
          <w:color w:val="000000"/>
          <w:sz w:val="20"/>
          <w:szCs w:val="20"/>
        </w:rPr>
      </w:pPr>
    </w:p>
    <w:p w14:paraId="15667641" w14:textId="77777777" w:rsidR="00475143" w:rsidRPr="006229CF" w:rsidRDefault="00475143">
      <w:pPr>
        <w:spacing w:line="240" w:lineRule="exact"/>
        <w:ind w:right="-2"/>
        <w:rPr>
          <w:rFonts w:ascii="Verdana" w:hAnsi="Verdana" w:cs="Arial"/>
          <w:color w:val="000000"/>
          <w:sz w:val="20"/>
          <w:szCs w:val="20"/>
        </w:rPr>
      </w:pPr>
    </w:p>
    <w:p w14:paraId="16D362DF" w14:textId="77777777" w:rsidR="0083026C" w:rsidRPr="006229CF" w:rsidRDefault="00875741" w:rsidP="006229CF">
      <w:pPr>
        <w:rPr>
          <w:rFonts w:ascii="Arial Black" w:hAnsi="Arial Black"/>
          <w:sz w:val="20"/>
          <w:szCs w:val="20"/>
          <w:lang w:eastAsia="fr-FR"/>
        </w:rPr>
      </w:pPr>
      <w:r w:rsidRPr="006229CF">
        <w:rPr>
          <w:rFonts w:ascii="Arial Black" w:hAnsi="Arial Black"/>
          <w:sz w:val="20"/>
          <w:szCs w:val="20"/>
          <w:lang w:eastAsia="fr-FR"/>
        </w:rPr>
        <w:t>A</w:t>
      </w:r>
      <w:r w:rsidR="00FB01D0" w:rsidRPr="006229CF">
        <w:rPr>
          <w:rFonts w:ascii="Arial Black" w:hAnsi="Arial Black"/>
          <w:sz w:val="20"/>
          <w:szCs w:val="20"/>
          <w:lang w:eastAsia="fr-FR"/>
        </w:rPr>
        <w:t>rticle 8</w:t>
      </w:r>
      <w:r w:rsidRPr="006229CF">
        <w:rPr>
          <w:rFonts w:ascii="Arial Black" w:hAnsi="Arial Black"/>
          <w:sz w:val="20"/>
          <w:szCs w:val="20"/>
          <w:lang w:eastAsia="fr-FR"/>
        </w:rPr>
        <w:t xml:space="preserve"> </w:t>
      </w:r>
      <w:r w:rsidR="006229CF" w:rsidRPr="006229CF">
        <w:rPr>
          <w:rFonts w:ascii="Arial Black" w:hAnsi="Arial Black"/>
          <w:sz w:val="20"/>
          <w:szCs w:val="20"/>
          <w:lang w:eastAsia="fr-FR"/>
        </w:rPr>
        <w:t>– CESSIBILITE DES DROITS ET SOUS-LOCATION</w:t>
      </w:r>
    </w:p>
    <w:p w14:paraId="4684D4E3" w14:textId="77777777" w:rsidR="0083026C" w:rsidRPr="006229CF" w:rsidRDefault="0083026C" w:rsidP="0083026C">
      <w:pPr>
        <w:suppressAutoHyphens w:val="0"/>
        <w:autoSpaceDE w:val="0"/>
        <w:autoSpaceDN w:val="0"/>
        <w:adjustRightInd w:val="0"/>
        <w:spacing w:line="278" w:lineRule="exact"/>
        <w:jc w:val="both"/>
        <w:rPr>
          <w:rFonts w:ascii="Verdana" w:hAnsi="Verdana" w:cs="Arial"/>
          <w:sz w:val="20"/>
          <w:szCs w:val="20"/>
          <w:lang w:eastAsia="fr-FR"/>
        </w:rPr>
      </w:pPr>
    </w:p>
    <w:p w14:paraId="70E7D411" w14:textId="77777777" w:rsidR="00600742" w:rsidRPr="006229CF" w:rsidRDefault="0083026C" w:rsidP="009A543F">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 xml:space="preserve">La présente Convention est conclue intuitu personae. </w:t>
      </w:r>
    </w:p>
    <w:p w14:paraId="08BF7495" w14:textId="77777777" w:rsidR="00600742" w:rsidRPr="006229CF" w:rsidRDefault="00600742" w:rsidP="009A543F">
      <w:pPr>
        <w:suppressAutoHyphens w:val="0"/>
        <w:autoSpaceDE w:val="0"/>
        <w:autoSpaceDN w:val="0"/>
        <w:adjustRightInd w:val="0"/>
        <w:jc w:val="both"/>
        <w:rPr>
          <w:rFonts w:ascii="Verdana" w:hAnsi="Verdana" w:cs="Arial"/>
          <w:sz w:val="20"/>
          <w:szCs w:val="20"/>
          <w:lang w:eastAsia="fr-FR"/>
        </w:rPr>
      </w:pPr>
    </w:p>
    <w:p w14:paraId="33E83AE4" w14:textId="77777777" w:rsidR="0083026C" w:rsidRPr="006229CF" w:rsidRDefault="0083026C" w:rsidP="009A543F">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 xml:space="preserve">Toute cession, partielle ou totale du droit d'occupation </w:t>
      </w:r>
      <w:r w:rsidR="00262883" w:rsidRPr="006229CF">
        <w:rPr>
          <w:rFonts w:ascii="Verdana" w:hAnsi="Verdana" w:cs="Arial"/>
          <w:sz w:val="20"/>
          <w:szCs w:val="20"/>
          <w:lang w:eastAsia="fr-FR"/>
        </w:rPr>
        <w:t xml:space="preserve">sans l’accord écrit et exprès des autres PARTIES (dans les conditions définies à l’article 11) </w:t>
      </w:r>
      <w:r w:rsidRPr="006229CF">
        <w:rPr>
          <w:rFonts w:ascii="Verdana" w:hAnsi="Verdana" w:cs="Arial"/>
          <w:sz w:val="20"/>
          <w:szCs w:val="20"/>
          <w:lang w:eastAsia="fr-FR"/>
        </w:rPr>
        <w:t xml:space="preserve">est </w:t>
      </w:r>
      <w:r w:rsidR="00600742" w:rsidRPr="006229CF">
        <w:rPr>
          <w:rFonts w:ascii="Verdana" w:hAnsi="Verdana" w:cs="Arial"/>
          <w:sz w:val="20"/>
          <w:szCs w:val="20"/>
          <w:lang w:eastAsia="fr-FR"/>
        </w:rPr>
        <w:t>interdite</w:t>
      </w:r>
      <w:r w:rsidR="00262883" w:rsidRPr="006229CF">
        <w:rPr>
          <w:rFonts w:ascii="Verdana" w:hAnsi="Verdana" w:cs="Arial"/>
          <w:sz w:val="20"/>
          <w:szCs w:val="20"/>
          <w:lang w:eastAsia="fr-FR"/>
        </w:rPr>
        <w:t xml:space="preserve">, </w:t>
      </w:r>
      <w:r w:rsidR="00600742" w:rsidRPr="006229CF">
        <w:rPr>
          <w:rFonts w:ascii="Verdana" w:hAnsi="Verdana" w:cs="Arial"/>
          <w:sz w:val="20"/>
          <w:szCs w:val="20"/>
          <w:lang w:eastAsia="fr-FR"/>
        </w:rPr>
        <w:t>et justifie la résiliation pour faute prévue à l’article 7.3.</w:t>
      </w:r>
    </w:p>
    <w:p w14:paraId="6F281098" w14:textId="77777777" w:rsidR="00F405A0" w:rsidRPr="006229CF" w:rsidRDefault="00F405A0" w:rsidP="0060326C">
      <w:pPr>
        <w:suppressAutoHyphens w:val="0"/>
        <w:autoSpaceDE w:val="0"/>
        <w:autoSpaceDN w:val="0"/>
        <w:adjustRightInd w:val="0"/>
        <w:jc w:val="both"/>
        <w:rPr>
          <w:rFonts w:ascii="Verdana" w:hAnsi="Verdana" w:cs="Arial"/>
          <w:sz w:val="20"/>
          <w:szCs w:val="20"/>
          <w:lang w:eastAsia="fr-FR"/>
        </w:rPr>
      </w:pPr>
    </w:p>
    <w:p w14:paraId="6F119A44" w14:textId="77777777" w:rsidR="008772AC" w:rsidRPr="006229CF" w:rsidRDefault="008772AC" w:rsidP="008772AC">
      <w:pPr>
        <w:ind w:right="-2"/>
        <w:jc w:val="both"/>
        <w:rPr>
          <w:rFonts w:ascii="Verdana" w:hAnsi="Verdana" w:cs="Arial"/>
          <w:sz w:val="20"/>
          <w:szCs w:val="20"/>
        </w:rPr>
      </w:pPr>
      <w:r w:rsidRPr="006229CF">
        <w:rPr>
          <w:rFonts w:ascii="Verdana" w:hAnsi="Verdana" w:cs="Arial"/>
          <w:sz w:val="20"/>
          <w:szCs w:val="20"/>
          <w:highlight w:val="yellow"/>
        </w:rPr>
        <w:t xml:space="preserve">Néanmoins, la COLLECTIVITE et l’EXPLOITANT autorisent </w:t>
      </w:r>
      <w:r w:rsidR="006229CF" w:rsidRPr="006229CF">
        <w:rPr>
          <w:rFonts w:ascii="Verdana" w:hAnsi="Verdana" w:cs="Arial"/>
          <w:sz w:val="20"/>
          <w:szCs w:val="20"/>
          <w:highlight w:val="yellow"/>
        </w:rPr>
        <w:t xml:space="preserve">L’OCCUPANT </w:t>
      </w:r>
      <w:r w:rsidRPr="006229CF">
        <w:rPr>
          <w:rFonts w:ascii="Verdana" w:hAnsi="Verdana" w:cs="Arial"/>
          <w:sz w:val="20"/>
          <w:szCs w:val="20"/>
          <w:highlight w:val="yellow"/>
        </w:rPr>
        <w:t xml:space="preserve">à sous-louer les lieux mis à disposition ou à céder la Convention à </w:t>
      </w:r>
      <w:r w:rsidR="006229CF" w:rsidRPr="006229CF">
        <w:rPr>
          <w:highlight w:val="yellow"/>
        </w:rPr>
        <w:t xml:space="preserve">………………… </w:t>
      </w:r>
      <w:r w:rsidRPr="006229CF">
        <w:rPr>
          <w:rFonts w:ascii="Verdana" w:hAnsi="Verdana" w:cs="Arial"/>
          <w:sz w:val="20"/>
          <w:szCs w:val="20"/>
          <w:highlight w:val="yellow"/>
        </w:rPr>
        <w:t xml:space="preserve">et/ou à </w:t>
      </w:r>
      <w:r w:rsidR="006229CF" w:rsidRPr="006229CF">
        <w:rPr>
          <w:highlight w:val="yellow"/>
        </w:rPr>
        <w:t xml:space="preserve">………………… </w:t>
      </w:r>
      <w:r w:rsidRPr="006229CF">
        <w:rPr>
          <w:rFonts w:ascii="Verdana" w:hAnsi="Verdana" w:cs="Arial"/>
          <w:sz w:val="20"/>
          <w:szCs w:val="20"/>
          <w:highlight w:val="yellow"/>
        </w:rPr>
        <w:t xml:space="preserve"> </w:t>
      </w:r>
      <w:proofErr w:type="gramStart"/>
      <w:r w:rsidRPr="006229CF">
        <w:rPr>
          <w:rFonts w:ascii="Verdana" w:hAnsi="Verdana" w:cs="Arial"/>
          <w:sz w:val="20"/>
          <w:szCs w:val="20"/>
          <w:highlight w:val="yellow"/>
        </w:rPr>
        <w:t>ou</w:t>
      </w:r>
      <w:proofErr w:type="gramEnd"/>
      <w:r w:rsidRPr="006229CF">
        <w:rPr>
          <w:rFonts w:ascii="Verdana" w:hAnsi="Verdana" w:cs="Arial"/>
          <w:sz w:val="20"/>
          <w:szCs w:val="20"/>
          <w:highlight w:val="yellow"/>
        </w:rPr>
        <w:t xml:space="preserve"> à toute société dont </w:t>
      </w:r>
      <w:r w:rsidR="006229CF" w:rsidRPr="006229CF">
        <w:rPr>
          <w:highlight w:val="yellow"/>
        </w:rPr>
        <w:t xml:space="preserve">………………… </w:t>
      </w:r>
      <w:r w:rsidRPr="006229CF">
        <w:rPr>
          <w:rFonts w:ascii="Verdana" w:hAnsi="Verdana" w:cs="Arial"/>
          <w:sz w:val="20"/>
          <w:szCs w:val="20"/>
          <w:highlight w:val="yellow"/>
        </w:rPr>
        <w:t>est actionnaire directement ou indirectement. Dans cette hypothèse</w:t>
      </w:r>
      <w:r w:rsidR="007375EB" w:rsidRPr="006229CF">
        <w:rPr>
          <w:rFonts w:ascii="Verdana" w:hAnsi="Verdana" w:cs="Arial"/>
          <w:sz w:val="20"/>
          <w:szCs w:val="20"/>
          <w:highlight w:val="yellow"/>
        </w:rPr>
        <w:t>,</w:t>
      </w:r>
      <w:r w:rsidRPr="006229CF">
        <w:rPr>
          <w:rFonts w:ascii="Verdana" w:hAnsi="Verdana" w:cs="Arial"/>
          <w:sz w:val="20"/>
          <w:szCs w:val="20"/>
          <w:highlight w:val="yellow"/>
        </w:rPr>
        <w:t xml:space="preserve"> le cessionnaire s’engage à reprendre la convention en l’état</w:t>
      </w:r>
      <w:r w:rsidR="00600742" w:rsidRPr="006229CF">
        <w:rPr>
          <w:rFonts w:ascii="Verdana" w:hAnsi="Verdana" w:cs="Arial"/>
          <w:sz w:val="20"/>
          <w:szCs w:val="20"/>
          <w:highlight w:val="yellow"/>
        </w:rPr>
        <w:t>.</w:t>
      </w:r>
    </w:p>
    <w:p w14:paraId="11581712" w14:textId="77777777" w:rsidR="00201799" w:rsidRPr="006229CF" w:rsidRDefault="00201799" w:rsidP="00110286">
      <w:pPr>
        <w:spacing w:line="240" w:lineRule="exact"/>
        <w:ind w:right="-2"/>
        <w:rPr>
          <w:rFonts w:ascii="Verdana" w:hAnsi="Verdana" w:cs="Arial"/>
          <w:b/>
          <w:sz w:val="20"/>
          <w:szCs w:val="20"/>
        </w:rPr>
      </w:pPr>
    </w:p>
    <w:p w14:paraId="7B79C475" w14:textId="77777777" w:rsidR="00374850" w:rsidRPr="006229CF" w:rsidRDefault="00374850">
      <w:pPr>
        <w:spacing w:line="240" w:lineRule="exact"/>
        <w:ind w:right="-2"/>
        <w:jc w:val="center"/>
        <w:rPr>
          <w:rFonts w:ascii="Arial Black" w:hAnsi="Arial Black" w:cs="Arial"/>
          <w:bCs/>
          <w:sz w:val="20"/>
          <w:szCs w:val="20"/>
        </w:rPr>
      </w:pPr>
    </w:p>
    <w:p w14:paraId="0972C22E" w14:textId="77777777" w:rsidR="00FD43FD" w:rsidRPr="006229CF" w:rsidRDefault="00FB01D0" w:rsidP="006229CF">
      <w:pPr>
        <w:rPr>
          <w:rFonts w:ascii="Arial Black" w:hAnsi="Arial Black"/>
          <w:sz w:val="20"/>
          <w:szCs w:val="20"/>
        </w:rPr>
      </w:pPr>
      <w:r w:rsidRPr="006229CF">
        <w:rPr>
          <w:rFonts w:ascii="Arial Black" w:hAnsi="Arial Black"/>
          <w:sz w:val="20"/>
          <w:szCs w:val="20"/>
        </w:rPr>
        <w:t>Article 9</w:t>
      </w:r>
      <w:r w:rsidR="00475143" w:rsidRPr="006229CF">
        <w:rPr>
          <w:rFonts w:ascii="Arial Black" w:hAnsi="Arial Black"/>
          <w:sz w:val="20"/>
          <w:szCs w:val="20"/>
        </w:rPr>
        <w:t xml:space="preserve"> – </w:t>
      </w:r>
      <w:r w:rsidR="006229CF" w:rsidRPr="006229CF">
        <w:rPr>
          <w:rFonts w:ascii="Arial Black" w:hAnsi="Arial Black"/>
          <w:sz w:val="20"/>
          <w:szCs w:val="20"/>
        </w:rPr>
        <w:t>CONDITIONS FINANCIERES</w:t>
      </w:r>
    </w:p>
    <w:p w14:paraId="129013FD" w14:textId="77777777" w:rsidR="00FD43FD" w:rsidRPr="006229CF" w:rsidRDefault="00FD43FD">
      <w:pPr>
        <w:spacing w:line="240" w:lineRule="exact"/>
        <w:ind w:right="-2"/>
        <w:jc w:val="center"/>
        <w:rPr>
          <w:rFonts w:ascii="Verdana" w:hAnsi="Verdana" w:cs="Arial"/>
          <w:b/>
          <w:sz w:val="20"/>
          <w:szCs w:val="20"/>
        </w:rPr>
      </w:pPr>
    </w:p>
    <w:p w14:paraId="3C5B8A02" w14:textId="77777777" w:rsidR="00475143" w:rsidRPr="006229CF" w:rsidRDefault="00FB01D0" w:rsidP="005A2131">
      <w:pPr>
        <w:spacing w:line="240" w:lineRule="exact"/>
        <w:ind w:right="-2"/>
        <w:rPr>
          <w:rFonts w:ascii="Verdana" w:hAnsi="Verdana" w:cs="Arial"/>
          <w:i/>
          <w:sz w:val="20"/>
          <w:szCs w:val="20"/>
          <w:u w:val="single"/>
        </w:rPr>
      </w:pPr>
      <w:r w:rsidRPr="006229CF">
        <w:rPr>
          <w:rFonts w:ascii="Verdana" w:hAnsi="Verdana" w:cs="Arial"/>
          <w:i/>
          <w:smallCaps/>
          <w:sz w:val="20"/>
          <w:szCs w:val="20"/>
          <w:u w:val="single"/>
        </w:rPr>
        <w:t>9</w:t>
      </w:r>
      <w:r w:rsidR="00FD43FD" w:rsidRPr="006229CF">
        <w:rPr>
          <w:rFonts w:ascii="Verdana" w:hAnsi="Verdana" w:cs="Arial"/>
          <w:i/>
          <w:smallCaps/>
          <w:sz w:val="20"/>
          <w:szCs w:val="20"/>
          <w:u w:val="single"/>
        </w:rPr>
        <w:t>-1 - R</w:t>
      </w:r>
      <w:r w:rsidR="00475143" w:rsidRPr="006229CF">
        <w:rPr>
          <w:rFonts w:ascii="Verdana" w:hAnsi="Verdana" w:cs="Arial"/>
          <w:i/>
          <w:sz w:val="20"/>
          <w:szCs w:val="20"/>
          <w:u w:val="single"/>
        </w:rPr>
        <w:t xml:space="preserve">edevance d’occupation </w:t>
      </w:r>
      <w:r w:rsidR="004F0B1D" w:rsidRPr="006229CF">
        <w:rPr>
          <w:rFonts w:ascii="Verdana" w:hAnsi="Verdana" w:cs="Arial"/>
          <w:i/>
          <w:sz w:val="20"/>
          <w:szCs w:val="20"/>
          <w:u w:val="single"/>
        </w:rPr>
        <w:t>du domaine public</w:t>
      </w:r>
    </w:p>
    <w:p w14:paraId="1ECA31F1" w14:textId="77777777" w:rsidR="00475143" w:rsidRPr="006229CF" w:rsidRDefault="00475143">
      <w:pPr>
        <w:spacing w:line="240" w:lineRule="exact"/>
        <w:ind w:right="-2"/>
        <w:jc w:val="both"/>
        <w:rPr>
          <w:rFonts w:ascii="Verdana" w:hAnsi="Verdana" w:cs="Arial"/>
          <w:sz w:val="20"/>
          <w:szCs w:val="20"/>
        </w:rPr>
      </w:pPr>
    </w:p>
    <w:p w14:paraId="4DEA9B67" w14:textId="77777777" w:rsidR="00475143" w:rsidRPr="006229CF" w:rsidRDefault="00B678C5">
      <w:pPr>
        <w:spacing w:line="240" w:lineRule="exact"/>
        <w:ind w:right="-2"/>
        <w:jc w:val="both"/>
        <w:rPr>
          <w:rFonts w:ascii="Verdana" w:hAnsi="Verdana" w:cs="Arial"/>
          <w:bCs/>
          <w:sz w:val="20"/>
          <w:szCs w:val="20"/>
        </w:rPr>
      </w:pPr>
      <w:r w:rsidRPr="006229CF">
        <w:rPr>
          <w:rFonts w:ascii="Verdana" w:hAnsi="Verdana" w:cs="Arial"/>
          <w:sz w:val="20"/>
          <w:szCs w:val="20"/>
        </w:rPr>
        <w:t xml:space="preserve">En contrepartie </w:t>
      </w:r>
      <w:r w:rsidR="00FD43FD" w:rsidRPr="006229CF">
        <w:rPr>
          <w:rFonts w:ascii="Verdana" w:hAnsi="Verdana" w:cs="Arial"/>
          <w:sz w:val="20"/>
          <w:szCs w:val="20"/>
        </w:rPr>
        <w:t xml:space="preserve">de l'avantage que lui confère son droit d'occupation </w:t>
      </w:r>
      <w:r w:rsidRPr="006229CF">
        <w:rPr>
          <w:rFonts w:ascii="Verdana" w:hAnsi="Verdana" w:cs="Arial"/>
          <w:sz w:val="20"/>
          <w:szCs w:val="20"/>
        </w:rPr>
        <w:t>des EMPLACEMENTS MIS A DISPOS</w:t>
      </w:r>
      <w:r w:rsidR="00347C68" w:rsidRPr="006229CF">
        <w:rPr>
          <w:rFonts w:ascii="Verdana" w:hAnsi="Verdana" w:cs="Arial"/>
          <w:sz w:val="20"/>
          <w:szCs w:val="20"/>
        </w:rPr>
        <w:t>I</w:t>
      </w:r>
      <w:r w:rsidRPr="006229CF">
        <w:rPr>
          <w:rFonts w:ascii="Verdana" w:hAnsi="Verdana" w:cs="Arial"/>
          <w:sz w:val="20"/>
          <w:szCs w:val="20"/>
        </w:rPr>
        <w:t>TION, l</w:t>
      </w:r>
      <w:r w:rsidR="00475143" w:rsidRPr="006229CF">
        <w:rPr>
          <w:rFonts w:ascii="Verdana" w:hAnsi="Verdana" w:cs="Arial"/>
          <w:sz w:val="20"/>
          <w:szCs w:val="20"/>
        </w:rPr>
        <w:t>’</w:t>
      </w:r>
      <w:r w:rsidR="00875741" w:rsidRPr="006229CF">
        <w:rPr>
          <w:rFonts w:ascii="Verdana" w:hAnsi="Verdana" w:cs="Arial"/>
          <w:sz w:val="20"/>
          <w:szCs w:val="20"/>
        </w:rPr>
        <w:t>O</w:t>
      </w:r>
      <w:r w:rsidR="00D249E8" w:rsidRPr="006229CF">
        <w:rPr>
          <w:rFonts w:ascii="Verdana" w:hAnsi="Verdana" w:cs="Arial"/>
          <w:sz w:val="20"/>
          <w:szCs w:val="20"/>
        </w:rPr>
        <w:t>CCUPANT</w:t>
      </w:r>
      <w:r w:rsidR="00475143" w:rsidRPr="006229CF">
        <w:rPr>
          <w:rFonts w:ascii="Verdana" w:hAnsi="Verdana" w:cs="Arial"/>
          <w:sz w:val="20"/>
          <w:szCs w:val="20"/>
        </w:rPr>
        <w:t xml:space="preserve"> s’engage à </w:t>
      </w:r>
      <w:r w:rsidRPr="006229CF">
        <w:rPr>
          <w:rFonts w:ascii="Verdana" w:hAnsi="Verdana" w:cs="Arial"/>
          <w:sz w:val="20"/>
          <w:szCs w:val="20"/>
        </w:rPr>
        <w:t xml:space="preserve">verser </w:t>
      </w:r>
      <w:r w:rsidR="00475143" w:rsidRPr="006229CF">
        <w:rPr>
          <w:rFonts w:ascii="Verdana" w:hAnsi="Verdana" w:cs="Arial"/>
          <w:sz w:val="20"/>
          <w:szCs w:val="20"/>
        </w:rPr>
        <w:t xml:space="preserve">à </w:t>
      </w:r>
      <w:r w:rsidR="00875741" w:rsidRPr="006229CF">
        <w:rPr>
          <w:rFonts w:ascii="Verdana" w:hAnsi="Verdana" w:cs="Arial"/>
          <w:sz w:val="20"/>
          <w:szCs w:val="20"/>
        </w:rPr>
        <w:t>la COLLECTIVITE</w:t>
      </w:r>
      <w:r w:rsidR="004F0B1D" w:rsidRPr="006229CF">
        <w:rPr>
          <w:rFonts w:ascii="Verdana" w:hAnsi="Verdana" w:cs="Arial"/>
          <w:sz w:val="20"/>
          <w:szCs w:val="20"/>
        </w:rPr>
        <w:t xml:space="preserve"> </w:t>
      </w:r>
      <w:r w:rsidR="00475143" w:rsidRPr="006229CF">
        <w:rPr>
          <w:rFonts w:ascii="Verdana" w:hAnsi="Verdana" w:cs="Arial"/>
          <w:sz w:val="20"/>
          <w:szCs w:val="20"/>
        </w:rPr>
        <w:t>une redevance annuelle</w:t>
      </w:r>
      <w:r w:rsidR="00BC2689" w:rsidRPr="006229CF">
        <w:rPr>
          <w:rFonts w:ascii="Verdana" w:hAnsi="Verdana" w:cs="Arial"/>
          <w:sz w:val="20"/>
          <w:szCs w:val="20"/>
        </w:rPr>
        <w:t xml:space="preserve"> d’</w:t>
      </w:r>
      <w:r w:rsidR="001028DA" w:rsidRPr="006229CF">
        <w:rPr>
          <w:rFonts w:ascii="Verdana" w:hAnsi="Verdana" w:cs="Arial"/>
          <w:sz w:val="20"/>
          <w:szCs w:val="20"/>
        </w:rPr>
        <w:t xml:space="preserve">un montant de </w:t>
      </w:r>
      <w:r w:rsidR="00C51629" w:rsidRPr="006229CF">
        <w:rPr>
          <w:rFonts w:ascii="Verdana" w:hAnsi="Verdana" w:cs="Arial"/>
          <w:sz w:val="20"/>
          <w:szCs w:val="20"/>
          <w:highlight w:val="yellow"/>
        </w:rPr>
        <w:t>6000</w:t>
      </w:r>
      <w:r w:rsidR="00BC2689" w:rsidRPr="006229CF">
        <w:rPr>
          <w:rFonts w:ascii="Verdana" w:hAnsi="Verdana" w:cs="Arial"/>
          <w:sz w:val="20"/>
          <w:szCs w:val="20"/>
          <w:highlight w:val="yellow"/>
        </w:rPr>
        <w:t xml:space="preserve"> €</w:t>
      </w:r>
      <w:r w:rsidR="00A064BB" w:rsidRPr="006229CF">
        <w:rPr>
          <w:rFonts w:ascii="Verdana" w:hAnsi="Verdana" w:cs="Arial"/>
          <w:sz w:val="20"/>
          <w:szCs w:val="20"/>
          <w:highlight w:val="yellow"/>
        </w:rPr>
        <w:t xml:space="preserve"> </w:t>
      </w:r>
      <w:r w:rsidR="00BC2689" w:rsidRPr="006229CF">
        <w:rPr>
          <w:rFonts w:ascii="Verdana" w:hAnsi="Verdana" w:cs="Arial"/>
          <w:sz w:val="20"/>
          <w:szCs w:val="20"/>
          <w:highlight w:val="yellow"/>
        </w:rPr>
        <w:t>(</w:t>
      </w:r>
      <w:r w:rsidR="00C51629" w:rsidRPr="006229CF">
        <w:rPr>
          <w:rFonts w:ascii="Verdana" w:hAnsi="Verdana" w:cs="Arial"/>
          <w:sz w:val="20"/>
          <w:szCs w:val="20"/>
          <w:highlight w:val="yellow"/>
        </w:rPr>
        <w:t>Six</w:t>
      </w:r>
      <w:r w:rsidR="00600742" w:rsidRPr="006229CF">
        <w:rPr>
          <w:rFonts w:ascii="Verdana" w:hAnsi="Verdana" w:cs="Arial"/>
          <w:sz w:val="20"/>
          <w:szCs w:val="20"/>
          <w:highlight w:val="yellow"/>
        </w:rPr>
        <w:t xml:space="preserve"> mille</w:t>
      </w:r>
      <w:r w:rsidR="00BC2689" w:rsidRPr="006229CF">
        <w:rPr>
          <w:rFonts w:ascii="Verdana" w:hAnsi="Verdana" w:cs="Arial"/>
          <w:sz w:val="20"/>
          <w:szCs w:val="20"/>
          <w:highlight w:val="yellow"/>
        </w:rPr>
        <w:t xml:space="preserve"> euro</w:t>
      </w:r>
      <w:r w:rsidR="00600742" w:rsidRPr="006229CF">
        <w:rPr>
          <w:rFonts w:ascii="Verdana" w:hAnsi="Verdana" w:cs="Arial"/>
          <w:sz w:val="20"/>
          <w:szCs w:val="20"/>
          <w:highlight w:val="yellow"/>
        </w:rPr>
        <w:t>s</w:t>
      </w:r>
      <w:r w:rsidR="00BC2689" w:rsidRPr="006229CF">
        <w:rPr>
          <w:rFonts w:ascii="Verdana" w:hAnsi="Verdana" w:cs="Arial"/>
          <w:sz w:val="20"/>
          <w:szCs w:val="20"/>
        </w:rPr>
        <w:t>)</w:t>
      </w:r>
      <w:r w:rsidR="00475143" w:rsidRPr="006229CF">
        <w:rPr>
          <w:rFonts w:ascii="Verdana" w:hAnsi="Verdana" w:cs="Arial"/>
          <w:sz w:val="20"/>
          <w:szCs w:val="20"/>
        </w:rPr>
        <w:t> </w:t>
      </w:r>
      <w:r w:rsidR="00A064BB" w:rsidRPr="006229CF">
        <w:rPr>
          <w:rFonts w:ascii="Verdana" w:hAnsi="Verdana" w:cs="Arial"/>
          <w:sz w:val="20"/>
          <w:szCs w:val="20"/>
        </w:rPr>
        <w:t>HT</w:t>
      </w:r>
      <w:r w:rsidR="00475143" w:rsidRPr="006229CF">
        <w:rPr>
          <w:rFonts w:ascii="Verdana" w:hAnsi="Verdana" w:cs="Arial"/>
          <w:bCs/>
          <w:sz w:val="20"/>
          <w:szCs w:val="20"/>
        </w:rPr>
        <w:t xml:space="preserve">, </w:t>
      </w:r>
      <w:r w:rsidR="00A064BB" w:rsidRPr="006229CF">
        <w:rPr>
          <w:rFonts w:ascii="Verdana" w:hAnsi="Verdana" w:cs="Arial"/>
          <w:bCs/>
          <w:sz w:val="20"/>
          <w:szCs w:val="20"/>
        </w:rPr>
        <w:t>majorée de la TVA au taux légal en vigueur.</w:t>
      </w:r>
    </w:p>
    <w:p w14:paraId="3C58A8BE" w14:textId="77777777" w:rsidR="007249B0" w:rsidRPr="006229CF" w:rsidRDefault="007249B0">
      <w:pPr>
        <w:spacing w:line="240" w:lineRule="exact"/>
        <w:ind w:right="-2"/>
        <w:jc w:val="both"/>
        <w:rPr>
          <w:rFonts w:ascii="Verdana" w:hAnsi="Verdana" w:cs="Arial"/>
          <w:sz w:val="20"/>
          <w:szCs w:val="20"/>
        </w:rPr>
      </w:pPr>
    </w:p>
    <w:p w14:paraId="304E5133" w14:textId="77777777" w:rsidR="00475143" w:rsidRPr="006229CF" w:rsidRDefault="00475143" w:rsidP="005A2131">
      <w:pPr>
        <w:spacing w:line="240" w:lineRule="exact"/>
        <w:jc w:val="both"/>
        <w:rPr>
          <w:rFonts w:ascii="Verdana" w:hAnsi="Verdana" w:cs="Arial"/>
          <w:color w:val="000000"/>
          <w:sz w:val="20"/>
          <w:szCs w:val="20"/>
        </w:rPr>
      </w:pPr>
      <w:r w:rsidRPr="006229CF">
        <w:rPr>
          <w:rFonts w:ascii="Verdana" w:hAnsi="Verdana" w:cs="Arial"/>
          <w:sz w:val="20"/>
          <w:szCs w:val="20"/>
        </w:rPr>
        <w:t xml:space="preserve">La redevance </w:t>
      </w:r>
      <w:r w:rsidR="00875741" w:rsidRPr="006229CF">
        <w:rPr>
          <w:rFonts w:ascii="Verdana" w:hAnsi="Verdana" w:cs="Arial"/>
          <w:sz w:val="20"/>
          <w:szCs w:val="20"/>
        </w:rPr>
        <w:t xml:space="preserve">annuelle </w:t>
      </w:r>
      <w:r w:rsidRPr="006229CF">
        <w:rPr>
          <w:rFonts w:ascii="Verdana" w:hAnsi="Verdana" w:cs="Arial"/>
          <w:sz w:val="20"/>
          <w:szCs w:val="20"/>
        </w:rPr>
        <w:t xml:space="preserve">est payable par virement à </w:t>
      </w:r>
      <w:r w:rsidR="00600742" w:rsidRPr="006229CF">
        <w:rPr>
          <w:rFonts w:ascii="Verdana" w:hAnsi="Verdana" w:cs="Arial"/>
          <w:sz w:val="20"/>
          <w:szCs w:val="20"/>
        </w:rPr>
        <w:t>trente (3</w:t>
      </w:r>
      <w:r w:rsidRPr="006229CF">
        <w:rPr>
          <w:rFonts w:ascii="Verdana" w:hAnsi="Verdana" w:cs="Arial"/>
          <w:sz w:val="20"/>
          <w:szCs w:val="20"/>
        </w:rPr>
        <w:t>0</w:t>
      </w:r>
      <w:r w:rsidR="00600742" w:rsidRPr="006229CF">
        <w:rPr>
          <w:rFonts w:ascii="Verdana" w:hAnsi="Verdana" w:cs="Arial"/>
          <w:sz w:val="20"/>
          <w:szCs w:val="20"/>
        </w:rPr>
        <w:t>)</w:t>
      </w:r>
      <w:r w:rsidRPr="006229CF">
        <w:rPr>
          <w:rFonts w:ascii="Verdana" w:hAnsi="Verdana" w:cs="Arial"/>
          <w:sz w:val="20"/>
          <w:szCs w:val="20"/>
        </w:rPr>
        <w:t xml:space="preserve"> jours sur présentation d’un état adressé par la </w:t>
      </w:r>
      <w:r w:rsidR="00875741" w:rsidRPr="006229CF">
        <w:rPr>
          <w:rFonts w:ascii="Verdana" w:hAnsi="Verdana" w:cs="Arial"/>
          <w:sz w:val="20"/>
          <w:szCs w:val="20"/>
        </w:rPr>
        <w:t>COLLECTIVITE</w:t>
      </w:r>
      <w:r w:rsidR="004F0B1D" w:rsidRPr="006229CF">
        <w:rPr>
          <w:rFonts w:ascii="Verdana" w:hAnsi="Verdana" w:cs="Arial"/>
          <w:sz w:val="20"/>
          <w:szCs w:val="20"/>
        </w:rPr>
        <w:t xml:space="preserve"> </w:t>
      </w:r>
      <w:r w:rsidRPr="006229CF">
        <w:rPr>
          <w:rFonts w:ascii="Verdana" w:hAnsi="Verdana" w:cs="Arial"/>
          <w:sz w:val="20"/>
          <w:szCs w:val="20"/>
        </w:rPr>
        <w:t>à l’</w:t>
      </w:r>
      <w:r w:rsidR="00D249E8" w:rsidRPr="006229CF">
        <w:rPr>
          <w:rFonts w:ascii="Verdana" w:hAnsi="Verdana" w:cs="Arial"/>
          <w:sz w:val="20"/>
          <w:szCs w:val="20"/>
        </w:rPr>
        <w:t>OCCUPANT</w:t>
      </w:r>
      <w:r w:rsidR="00600742" w:rsidRPr="006229CF">
        <w:rPr>
          <w:rFonts w:ascii="Verdana" w:hAnsi="Verdana" w:cs="Arial"/>
          <w:sz w:val="20"/>
          <w:szCs w:val="20"/>
        </w:rPr>
        <w:t>.</w:t>
      </w:r>
    </w:p>
    <w:p w14:paraId="478DD2A4" w14:textId="77777777" w:rsidR="00475143" w:rsidRPr="006229CF" w:rsidRDefault="00475143">
      <w:pPr>
        <w:keepLines/>
        <w:jc w:val="both"/>
        <w:rPr>
          <w:rFonts w:ascii="Verdana" w:hAnsi="Verdana" w:cs="Arial"/>
          <w:color w:val="000000"/>
          <w:sz w:val="20"/>
          <w:szCs w:val="20"/>
        </w:rPr>
      </w:pPr>
    </w:p>
    <w:p w14:paraId="26D6B180" w14:textId="77777777" w:rsidR="00FD43FD" w:rsidRPr="006229CF" w:rsidRDefault="00B678C5" w:rsidP="00600742">
      <w:pPr>
        <w:keepLines/>
        <w:jc w:val="both"/>
        <w:rPr>
          <w:rFonts w:ascii="Verdana" w:hAnsi="Verdana" w:cs="Arial"/>
          <w:color w:val="000000"/>
          <w:sz w:val="20"/>
          <w:szCs w:val="20"/>
        </w:rPr>
      </w:pPr>
      <w:r w:rsidRPr="006229CF">
        <w:rPr>
          <w:rFonts w:ascii="Verdana" w:hAnsi="Verdana" w:cs="Arial"/>
          <w:color w:val="000000"/>
          <w:sz w:val="20"/>
          <w:szCs w:val="20"/>
        </w:rPr>
        <w:t xml:space="preserve">La redevance annuelle est </w:t>
      </w:r>
      <w:r w:rsidR="00B0436A" w:rsidRPr="006229CF">
        <w:rPr>
          <w:rFonts w:ascii="Verdana" w:hAnsi="Verdana" w:cs="Arial"/>
          <w:sz w:val="20"/>
          <w:szCs w:val="20"/>
          <w:highlight w:val="yellow"/>
        </w:rPr>
        <w:t>augmentée</w:t>
      </w:r>
      <w:r w:rsidRPr="006229CF">
        <w:rPr>
          <w:rFonts w:ascii="Verdana" w:hAnsi="Verdana" w:cs="Arial"/>
          <w:color w:val="000000"/>
          <w:sz w:val="20"/>
          <w:szCs w:val="20"/>
          <w:highlight w:val="yellow"/>
        </w:rPr>
        <w:t xml:space="preserve"> </w:t>
      </w:r>
      <w:r w:rsidR="00475143" w:rsidRPr="006229CF">
        <w:rPr>
          <w:rFonts w:ascii="Verdana" w:hAnsi="Verdana" w:cs="Arial"/>
          <w:color w:val="000000"/>
          <w:sz w:val="20"/>
          <w:szCs w:val="20"/>
          <w:highlight w:val="yellow"/>
        </w:rPr>
        <w:t xml:space="preserve">de </w:t>
      </w:r>
      <w:r w:rsidR="009C6AFE" w:rsidRPr="006229CF">
        <w:rPr>
          <w:rFonts w:ascii="Verdana" w:hAnsi="Verdana" w:cs="Arial"/>
          <w:color w:val="000000"/>
          <w:sz w:val="20"/>
          <w:szCs w:val="20"/>
          <w:highlight w:val="yellow"/>
        </w:rPr>
        <w:t>2</w:t>
      </w:r>
      <w:r w:rsidR="00475143" w:rsidRPr="006229CF">
        <w:rPr>
          <w:rFonts w:ascii="Verdana" w:hAnsi="Verdana" w:cs="Arial"/>
          <w:color w:val="000000"/>
          <w:sz w:val="20"/>
          <w:szCs w:val="20"/>
          <w:highlight w:val="yellow"/>
        </w:rPr>
        <w:t xml:space="preserve"> %</w:t>
      </w:r>
      <w:r w:rsidRPr="006229CF">
        <w:rPr>
          <w:rFonts w:ascii="Verdana" w:hAnsi="Verdana" w:cs="Arial"/>
          <w:color w:val="000000"/>
          <w:sz w:val="20"/>
          <w:szCs w:val="20"/>
        </w:rPr>
        <w:t xml:space="preserve"> par an</w:t>
      </w:r>
      <w:r w:rsidR="004C4EC0" w:rsidRPr="006229CF">
        <w:rPr>
          <w:rFonts w:ascii="Verdana" w:hAnsi="Verdana" w:cs="Arial"/>
          <w:color w:val="000000"/>
          <w:sz w:val="20"/>
          <w:szCs w:val="20"/>
        </w:rPr>
        <w:t xml:space="preserve"> avec mise en application </w:t>
      </w:r>
      <w:r w:rsidR="007375EB" w:rsidRPr="006229CF">
        <w:rPr>
          <w:rFonts w:ascii="Verdana" w:hAnsi="Verdana" w:cs="Arial"/>
          <w:color w:val="000000"/>
          <w:sz w:val="20"/>
          <w:szCs w:val="20"/>
        </w:rPr>
        <w:t xml:space="preserve">à la date </w:t>
      </w:r>
      <w:r w:rsidR="00600742" w:rsidRPr="006229CF">
        <w:rPr>
          <w:rFonts w:ascii="Verdana" w:hAnsi="Verdana" w:cs="Arial"/>
          <w:color w:val="000000"/>
          <w:sz w:val="20"/>
          <w:szCs w:val="20"/>
          <w:highlight w:val="yellow"/>
        </w:rPr>
        <w:t>anniversaire (date de prise d’effet)</w:t>
      </w:r>
      <w:r w:rsidR="00600742" w:rsidRPr="006229CF">
        <w:rPr>
          <w:rFonts w:ascii="Verdana" w:hAnsi="Verdana" w:cs="Arial"/>
          <w:color w:val="000000"/>
          <w:sz w:val="20"/>
          <w:szCs w:val="20"/>
        </w:rPr>
        <w:t xml:space="preserve"> de la convention.</w:t>
      </w:r>
    </w:p>
    <w:p w14:paraId="15643FC3" w14:textId="77777777" w:rsidR="00600742" w:rsidRPr="006229CF" w:rsidRDefault="00600742" w:rsidP="00600742">
      <w:pPr>
        <w:keepLines/>
        <w:jc w:val="both"/>
        <w:rPr>
          <w:rFonts w:ascii="Verdana" w:hAnsi="Verdana" w:cs="Arial"/>
          <w:color w:val="000000"/>
          <w:sz w:val="20"/>
          <w:szCs w:val="20"/>
        </w:rPr>
      </w:pPr>
    </w:p>
    <w:p w14:paraId="41EEE186" w14:textId="77777777" w:rsidR="00FD43FD" w:rsidRPr="006229CF" w:rsidRDefault="00FB01D0" w:rsidP="009A543F">
      <w:pPr>
        <w:keepNext/>
        <w:keepLines/>
        <w:jc w:val="both"/>
        <w:rPr>
          <w:rFonts w:ascii="Verdana" w:hAnsi="Verdana" w:cs="Arial"/>
          <w:i/>
          <w:color w:val="000000"/>
          <w:sz w:val="20"/>
          <w:szCs w:val="20"/>
          <w:u w:val="single"/>
        </w:rPr>
      </w:pPr>
      <w:r w:rsidRPr="006229CF">
        <w:rPr>
          <w:rFonts w:ascii="Verdana" w:hAnsi="Verdana" w:cs="Arial"/>
          <w:i/>
          <w:color w:val="000000"/>
          <w:sz w:val="20"/>
          <w:szCs w:val="20"/>
          <w:u w:val="single"/>
        </w:rPr>
        <w:t>9</w:t>
      </w:r>
      <w:r w:rsidR="00FD43FD" w:rsidRPr="006229CF">
        <w:rPr>
          <w:rFonts w:ascii="Verdana" w:hAnsi="Verdana" w:cs="Arial"/>
          <w:i/>
          <w:color w:val="000000"/>
          <w:sz w:val="20"/>
          <w:szCs w:val="20"/>
          <w:u w:val="single"/>
        </w:rPr>
        <w:t xml:space="preserve">-2 – Impôts et Taxes </w:t>
      </w:r>
    </w:p>
    <w:p w14:paraId="044EA8AD" w14:textId="77777777" w:rsidR="00FD43FD" w:rsidRPr="006229CF" w:rsidRDefault="00FD43FD" w:rsidP="009A543F">
      <w:pPr>
        <w:keepNext/>
        <w:keepLines/>
        <w:jc w:val="both"/>
        <w:rPr>
          <w:rFonts w:ascii="Verdana" w:hAnsi="Verdana" w:cs="Arial"/>
          <w:color w:val="000000"/>
          <w:sz w:val="20"/>
          <w:szCs w:val="20"/>
        </w:rPr>
      </w:pPr>
    </w:p>
    <w:p w14:paraId="58A9A3E7" w14:textId="77777777" w:rsidR="00FD43FD" w:rsidRPr="006229CF" w:rsidRDefault="00FD43FD" w:rsidP="00C52368">
      <w:pPr>
        <w:keepNext/>
        <w:keepLines/>
        <w:jc w:val="both"/>
        <w:rPr>
          <w:rFonts w:ascii="Verdana" w:hAnsi="Verdana" w:cs="Arial"/>
          <w:color w:val="000000"/>
          <w:sz w:val="20"/>
          <w:szCs w:val="20"/>
        </w:rPr>
      </w:pPr>
      <w:r w:rsidRPr="006229CF">
        <w:rPr>
          <w:rFonts w:ascii="Verdana" w:hAnsi="Verdana" w:cs="Arial"/>
          <w:color w:val="000000"/>
          <w:sz w:val="20"/>
          <w:szCs w:val="20"/>
        </w:rPr>
        <w:t>L’O</w:t>
      </w:r>
      <w:r w:rsidR="00D249E8" w:rsidRPr="006229CF">
        <w:rPr>
          <w:rFonts w:ascii="Verdana" w:hAnsi="Verdana" w:cs="Arial"/>
          <w:color w:val="000000"/>
          <w:sz w:val="20"/>
          <w:szCs w:val="20"/>
        </w:rPr>
        <w:t>CCUPANT</w:t>
      </w:r>
      <w:r w:rsidRPr="006229CF">
        <w:rPr>
          <w:rFonts w:ascii="Verdana" w:hAnsi="Verdana" w:cs="Arial"/>
          <w:color w:val="000000"/>
          <w:sz w:val="20"/>
          <w:szCs w:val="20"/>
        </w:rPr>
        <w:t xml:space="preserve"> doit supporter les contributions et taxes de toute nature, établies ou à établir qui lui</w:t>
      </w:r>
      <w:r w:rsidR="00600742" w:rsidRPr="006229CF">
        <w:rPr>
          <w:rFonts w:ascii="Verdana" w:hAnsi="Verdana" w:cs="Arial"/>
          <w:color w:val="000000"/>
          <w:sz w:val="20"/>
          <w:szCs w:val="20"/>
        </w:rPr>
        <w:t xml:space="preserve"> </w:t>
      </w:r>
      <w:proofErr w:type="gramStart"/>
      <w:r w:rsidRPr="006229CF">
        <w:rPr>
          <w:rFonts w:ascii="Verdana" w:hAnsi="Verdana" w:cs="Arial"/>
          <w:color w:val="000000"/>
          <w:sz w:val="20"/>
          <w:szCs w:val="20"/>
        </w:rPr>
        <w:t>incombent</w:t>
      </w:r>
      <w:proofErr w:type="gramEnd"/>
      <w:r w:rsidRPr="006229CF">
        <w:rPr>
          <w:rFonts w:ascii="Verdana" w:hAnsi="Verdana" w:cs="Arial"/>
          <w:color w:val="000000"/>
          <w:sz w:val="20"/>
          <w:szCs w:val="20"/>
        </w:rPr>
        <w:t xml:space="preserve"> ou lui incomberaient du fait de la présente Convention. </w:t>
      </w:r>
    </w:p>
    <w:p w14:paraId="7F01B173" w14:textId="77777777" w:rsidR="00FD43FD" w:rsidRPr="006229CF" w:rsidRDefault="00FD43FD" w:rsidP="000A7D8C">
      <w:pPr>
        <w:keepNext/>
        <w:keepLines/>
        <w:jc w:val="both"/>
        <w:rPr>
          <w:rFonts w:ascii="Verdana" w:hAnsi="Verdana" w:cs="Arial"/>
          <w:color w:val="000000"/>
          <w:sz w:val="20"/>
          <w:szCs w:val="20"/>
        </w:rPr>
      </w:pPr>
    </w:p>
    <w:p w14:paraId="7F01957D" w14:textId="77777777" w:rsidR="00475143" w:rsidRPr="006229CF" w:rsidRDefault="00FD43FD" w:rsidP="007F47EC">
      <w:pPr>
        <w:keepNext/>
        <w:keepLines/>
        <w:jc w:val="both"/>
        <w:rPr>
          <w:rFonts w:ascii="Verdana" w:hAnsi="Verdana" w:cs="Arial"/>
          <w:color w:val="000000"/>
          <w:sz w:val="20"/>
          <w:szCs w:val="20"/>
        </w:rPr>
      </w:pPr>
      <w:r w:rsidRPr="006229CF">
        <w:rPr>
          <w:rFonts w:ascii="Verdana" w:hAnsi="Verdana" w:cs="Arial"/>
          <w:color w:val="000000"/>
          <w:sz w:val="20"/>
          <w:szCs w:val="20"/>
        </w:rPr>
        <w:t>La COLLECTIVITE acquittera les impôts et taxes dus par le propriétaire des biens.</w:t>
      </w:r>
    </w:p>
    <w:p w14:paraId="7AD0E168" w14:textId="77777777" w:rsidR="00475143" w:rsidRPr="006229CF" w:rsidRDefault="00475143" w:rsidP="005A2131">
      <w:pPr>
        <w:jc w:val="center"/>
        <w:rPr>
          <w:rFonts w:ascii="Verdana" w:hAnsi="Verdana" w:cs="Arial"/>
          <w:color w:val="000000"/>
          <w:sz w:val="20"/>
          <w:szCs w:val="20"/>
        </w:rPr>
      </w:pPr>
    </w:p>
    <w:p w14:paraId="3A643C81" w14:textId="77777777" w:rsidR="00FD43FD" w:rsidRPr="006229CF" w:rsidRDefault="00FB01D0" w:rsidP="005A2131">
      <w:pPr>
        <w:suppressAutoHyphens w:val="0"/>
        <w:autoSpaceDE w:val="0"/>
        <w:autoSpaceDN w:val="0"/>
        <w:adjustRightInd w:val="0"/>
        <w:jc w:val="both"/>
        <w:rPr>
          <w:rFonts w:ascii="Verdana" w:hAnsi="Verdana" w:cs="Arial"/>
          <w:i/>
          <w:sz w:val="20"/>
          <w:szCs w:val="20"/>
          <w:u w:val="single"/>
          <w:lang w:eastAsia="fr-FR"/>
        </w:rPr>
      </w:pPr>
      <w:r w:rsidRPr="006229CF">
        <w:rPr>
          <w:rFonts w:ascii="Verdana" w:hAnsi="Verdana" w:cs="Arial"/>
          <w:i/>
          <w:sz w:val="20"/>
          <w:szCs w:val="20"/>
          <w:u w:val="single"/>
          <w:lang w:eastAsia="fr-FR"/>
        </w:rPr>
        <w:t>9</w:t>
      </w:r>
      <w:r w:rsidR="00FD43FD" w:rsidRPr="006229CF">
        <w:rPr>
          <w:rFonts w:ascii="Verdana" w:hAnsi="Verdana" w:cs="Arial"/>
          <w:i/>
          <w:sz w:val="20"/>
          <w:szCs w:val="20"/>
          <w:u w:val="single"/>
          <w:lang w:eastAsia="fr-FR"/>
        </w:rPr>
        <w:t xml:space="preserve">.3 - Charges </w:t>
      </w:r>
    </w:p>
    <w:p w14:paraId="32720618" w14:textId="77777777" w:rsidR="00FD43FD" w:rsidRPr="006229CF" w:rsidRDefault="00FD43FD" w:rsidP="005A2131">
      <w:pPr>
        <w:suppressAutoHyphens w:val="0"/>
        <w:autoSpaceDE w:val="0"/>
        <w:autoSpaceDN w:val="0"/>
        <w:adjustRightInd w:val="0"/>
        <w:jc w:val="both"/>
        <w:rPr>
          <w:rFonts w:ascii="Verdana" w:hAnsi="Verdana" w:cs="Arial"/>
          <w:sz w:val="20"/>
          <w:szCs w:val="20"/>
          <w:lang w:eastAsia="fr-FR"/>
        </w:rPr>
      </w:pPr>
    </w:p>
    <w:p w14:paraId="5B608967" w14:textId="77777777" w:rsidR="00FD43FD" w:rsidRDefault="00FD43FD" w:rsidP="005A2131">
      <w:pPr>
        <w:suppressAutoHyphens w:val="0"/>
        <w:autoSpaceDE w:val="0"/>
        <w:autoSpaceDN w:val="0"/>
        <w:adjustRightInd w:val="0"/>
        <w:jc w:val="both"/>
        <w:rPr>
          <w:rFonts w:ascii="Verdana" w:hAnsi="Verdana" w:cs="Arial"/>
          <w:sz w:val="20"/>
          <w:szCs w:val="20"/>
          <w:lang w:eastAsia="fr-FR"/>
        </w:rPr>
      </w:pPr>
      <w:r w:rsidRPr="006229CF">
        <w:rPr>
          <w:rFonts w:ascii="Verdana" w:hAnsi="Verdana" w:cs="Arial"/>
          <w:sz w:val="20"/>
          <w:szCs w:val="20"/>
          <w:lang w:eastAsia="fr-FR"/>
        </w:rPr>
        <w:t>L'O</w:t>
      </w:r>
      <w:r w:rsidR="00D249E8" w:rsidRPr="006229CF">
        <w:rPr>
          <w:rFonts w:ascii="Verdana" w:hAnsi="Verdana" w:cs="Arial"/>
          <w:sz w:val="20"/>
          <w:szCs w:val="20"/>
          <w:lang w:eastAsia="fr-FR"/>
        </w:rPr>
        <w:t>CCUPANT</w:t>
      </w:r>
      <w:r w:rsidRPr="006229CF">
        <w:rPr>
          <w:rFonts w:ascii="Verdana" w:hAnsi="Verdana" w:cs="Arial"/>
          <w:sz w:val="20"/>
          <w:szCs w:val="20"/>
          <w:lang w:eastAsia="fr-FR"/>
        </w:rPr>
        <w:t xml:space="preserve"> fait son affaire personnelle des abonnements à souscrire auprès des sociétés ou services compétents (</w:t>
      </w:r>
      <w:r w:rsidR="00A44324" w:rsidRPr="006229CF">
        <w:rPr>
          <w:rFonts w:ascii="Verdana" w:hAnsi="Verdana" w:cs="Arial"/>
          <w:sz w:val="20"/>
          <w:szCs w:val="20"/>
          <w:lang w:eastAsia="fr-FR"/>
        </w:rPr>
        <w:t>ex. : électricité</w:t>
      </w:r>
      <w:r w:rsidRPr="006229CF">
        <w:rPr>
          <w:rFonts w:ascii="Verdana" w:hAnsi="Verdana" w:cs="Arial"/>
          <w:sz w:val="20"/>
          <w:szCs w:val="20"/>
          <w:lang w:eastAsia="fr-FR"/>
        </w:rPr>
        <w:t xml:space="preserve">) </w:t>
      </w:r>
      <w:r w:rsidR="00A44324" w:rsidRPr="006229CF">
        <w:rPr>
          <w:rFonts w:ascii="Verdana" w:hAnsi="Verdana" w:cs="Arial"/>
          <w:sz w:val="20"/>
          <w:szCs w:val="20"/>
          <w:lang w:eastAsia="fr-FR"/>
        </w:rPr>
        <w:t xml:space="preserve">nécessaires à son activité </w:t>
      </w:r>
      <w:r w:rsidRPr="006229CF">
        <w:rPr>
          <w:rFonts w:ascii="Verdana" w:hAnsi="Verdana" w:cs="Arial"/>
          <w:sz w:val="20"/>
          <w:szCs w:val="20"/>
          <w:lang w:eastAsia="fr-FR"/>
        </w:rPr>
        <w:t xml:space="preserve">et s'acquittera des frais y afférents. </w:t>
      </w:r>
    </w:p>
    <w:p w14:paraId="21842796" w14:textId="77777777" w:rsidR="006229CF" w:rsidRPr="006229CF" w:rsidRDefault="006229CF" w:rsidP="005A2131">
      <w:pPr>
        <w:suppressAutoHyphens w:val="0"/>
        <w:autoSpaceDE w:val="0"/>
        <w:autoSpaceDN w:val="0"/>
        <w:adjustRightInd w:val="0"/>
        <w:jc w:val="both"/>
        <w:rPr>
          <w:rFonts w:ascii="Verdana" w:hAnsi="Verdana" w:cs="Arial"/>
          <w:sz w:val="20"/>
          <w:szCs w:val="20"/>
          <w:lang w:eastAsia="fr-FR"/>
        </w:rPr>
      </w:pPr>
    </w:p>
    <w:p w14:paraId="65EF5FEF" w14:textId="77777777" w:rsidR="00FD43FD" w:rsidRPr="006229CF" w:rsidRDefault="00FD43FD" w:rsidP="005A2131">
      <w:pPr>
        <w:ind w:right="-2"/>
        <w:rPr>
          <w:rFonts w:ascii="Verdana" w:hAnsi="Verdana" w:cs="Arial"/>
          <w:color w:val="000000"/>
          <w:sz w:val="20"/>
          <w:szCs w:val="20"/>
        </w:rPr>
      </w:pPr>
    </w:p>
    <w:p w14:paraId="2B4047BD" w14:textId="77777777" w:rsidR="00475143" w:rsidRPr="006229CF" w:rsidRDefault="00FB01D0" w:rsidP="005A2131">
      <w:pPr>
        <w:ind w:right="-2"/>
        <w:rPr>
          <w:rFonts w:ascii="Verdana" w:hAnsi="Verdana" w:cs="Arial"/>
          <w:i/>
          <w:color w:val="000000"/>
          <w:sz w:val="20"/>
          <w:szCs w:val="20"/>
          <w:u w:val="single"/>
        </w:rPr>
      </w:pPr>
      <w:r w:rsidRPr="006229CF">
        <w:rPr>
          <w:rFonts w:ascii="Verdana" w:hAnsi="Verdana" w:cs="Arial"/>
          <w:i/>
          <w:smallCaps/>
          <w:color w:val="000000"/>
          <w:sz w:val="20"/>
          <w:szCs w:val="20"/>
          <w:u w:val="single"/>
        </w:rPr>
        <w:t>9</w:t>
      </w:r>
      <w:r w:rsidR="0017193B" w:rsidRPr="006229CF">
        <w:rPr>
          <w:rFonts w:ascii="Verdana" w:hAnsi="Verdana" w:cs="Arial"/>
          <w:i/>
          <w:smallCaps/>
          <w:color w:val="000000"/>
          <w:sz w:val="20"/>
          <w:szCs w:val="20"/>
          <w:u w:val="single"/>
        </w:rPr>
        <w:t>.4 - I</w:t>
      </w:r>
      <w:r w:rsidR="00475143" w:rsidRPr="006229CF">
        <w:rPr>
          <w:rFonts w:ascii="Verdana" w:hAnsi="Verdana" w:cs="Arial"/>
          <w:i/>
          <w:color w:val="000000"/>
          <w:sz w:val="20"/>
          <w:szCs w:val="20"/>
          <w:u w:val="single"/>
        </w:rPr>
        <w:t>ndemnité au profit d</w:t>
      </w:r>
      <w:r w:rsidR="004F0B1D" w:rsidRPr="006229CF">
        <w:rPr>
          <w:rFonts w:ascii="Verdana" w:hAnsi="Verdana" w:cs="Arial"/>
          <w:i/>
          <w:color w:val="000000"/>
          <w:sz w:val="20"/>
          <w:szCs w:val="20"/>
          <w:u w:val="single"/>
        </w:rPr>
        <w:t>e l’</w:t>
      </w:r>
      <w:r w:rsidR="0017193B" w:rsidRPr="006229CF">
        <w:rPr>
          <w:rFonts w:ascii="Verdana" w:hAnsi="Verdana" w:cs="Arial"/>
          <w:i/>
          <w:color w:val="000000"/>
          <w:sz w:val="20"/>
          <w:szCs w:val="20"/>
          <w:u w:val="single"/>
        </w:rPr>
        <w:t>E</w:t>
      </w:r>
      <w:r w:rsidR="00600742" w:rsidRPr="006229CF">
        <w:rPr>
          <w:rFonts w:ascii="Verdana" w:hAnsi="Verdana" w:cs="Arial"/>
          <w:i/>
          <w:color w:val="000000"/>
          <w:sz w:val="20"/>
          <w:szCs w:val="20"/>
          <w:u w:val="single"/>
        </w:rPr>
        <w:t>XPLOITANT</w:t>
      </w:r>
    </w:p>
    <w:p w14:paraId="5C0CF76C" w14:textId="77777777" w:rsidR="00475143" w:rsidRPr="006229CF" w:rsidRDefault="00475143" w:rsidP="005A2131">
      <w:pPr>
        <w:ind w:right="-2"/>
        <w:rPr>
          <w:rFonts w:ascii="Verdana" w:hAnsi="Verdana" w:cs="Arial"/>
          <w:color w:val="000000"/>
          <w:sz w:val="20"/>
          <w:szCs w:val="20"/>
        </w:rPr>
      </w:pPr>
    </w:p>
    <w:p w14:paraId="787CDB4C" w14:textId="77777777" w:rsidR="00475143" w:rsidRPr="006229CF" w:rsidRDefault="00475143" w:rsidP="005A2131">
      <w:pPr>
        <w:ind w:right="-2"/>
        <w:jc w:val="both"/>
        <w:rPr>
          <w:rFonts w:ascii="Verdana" w:hAnsi="Verdana" w:cs="Arial"/>
          <w:sz w:val="20"/>
          <w:szCs w:val="20"/>
        </w:rPr>
      </w:pPr>
      <w:r w:rsidRPr="006229CF">
        <w:rPr>
          <w:rFonts w:ascii="Verdana" w:hAnsi="Verdana" w:cs="Arial"/>
          <w:sz w:val="20"/>
          <w:szCs w:val="20"/>
        </w:rPr>
        <w:t xml:space="preserve">En contrepartie des </w:t>
      </w:r>
      <w:r w:rsidR="004F0B1D" w:rsidRPr="006229CF">
        <w:rPr>
          <w:rFonts w:ascii="Verdana" w:hAnsi="Verdana" w:cs="Arial"/>
          <w:sz w:val="20"/>
          <w:szCs w:val="20"/>
        </w:rPr>
        <w:t xml:space="preserve">frais et </w:t>
      </w:r>
      <w:r w:rsidRPr="006229CF">
        <w:rPr>
          <w:rFonts w:ascii="Verdana" w:hAnsi="Verdana" w:cs="Arial"/>
          <w:sz w:val="20"/>
          <w:szCs w:val="20"/>
        </w:rPr>
        <w:t xml:space="preserve">charges </w:t>
      </w:r>
      <w:r w:rsidR="004F0B1D" w:rsidRPr="006229CF">
        <w:rPr>
          <w:rFonts w:ascii="Verdana" w:hAnsi="Verdana" w:cs="Arial"/>
          <w:sz w:val="20"/>
          <w:szCs w:val="20"/>
        </w:rPr>
        <w:t>supportés par l’EXPLOITANT</w:t>
      </w:r>
      <w:r w:rsidRPr="006229CF">
        <w:rPr>
          <w:rFonts w:ascii="Verdana" w:hAnsi="Verdana" w:cs="Arial"/>
          <w:sz w:val="20"/>
          <w:szCs w:val="20"/>
        </w:rPr>
        <w:t>, notamment liées à l’application du plan Vigipirate</w:t>
      </w:r>
      <w:r w:rsidR="0075127A" w:rsidRPr="006229CF">
        <w:rPr>
          <w:rFonts w:ascii="Verdana" w:hAnsi="Verdana" w:cs="Arial"/>
          <w:sz w:val="20"/>
          <w:szCs w:val="20"/>
        </w:rPr>
        <w:t xml:space="preserve">, aux frais de déplacement de ses agents, ainsi qu’à tous les frais occasionnels découlant directement de l’existence ou de l’exploitation du réseau de </w:t>
      </w:r>
      <w:r w:rsidR="00D249E8" w:rsidRPr="006229CF">
        <w:rPr>
          <w:rFonts w:ascii="Verdana" w:hAnsi="Verdana" w:cs="Arial"/>
          <w:sz w:val="20"/>
          <w:szCs w:val="20"/>
        </w:rPr>
        <w:t>l’OC</w:t>
      </w:r>
      <w:r w:rsidR="007375EB" w:rsidRPr="006229CF">
        <w:rPr>
          <w:rFonts w:ascii="Verdana" w:hAnsi="Verdana" w:cs="Arial"/>
          <w:sz w:val="20"/>
          <w:szCs w:val="20"/>
        </w:rPr>
        <w:t>C</w:t>
      </w:r>
      <w:r w:rsidR="00D249E8" w:rsidRPr="006229CF">
        <w:rPr>
          <w:rFonts w:ascii="Verdana" w:hAnsi="Verdana" w:cs="Arial"/>
          <w:sz w:val="20"/>
          <w:szCs w:val="20"/>
        </w:rPr>
        <w:t>UPANT</w:t>
      </w:r>
      <w:r w:rsidRPr="006229CF">
        <w:rPr>
          <w:rFonts w:ascii="Verdana" w:hAnsi="Verdana" w:cs="Arial"/>
          <w:sz w:val="20"/>
          <w:szCs w:val="20"/>
        </w:rPr>
        <w:t xml:space="preserve">, </w:t>
      </w:r>
      <w:r w:rsidR="00D249E8" w:rsidRPr="006229CF">
        <w:rPr>
          <w:rFonts w:ascii="Verdana" w:hAnsi="Verdana" w:cs="Arial"/>
          <w:sz w:val="20"/>
          <w:szCs w:val="20"/>
        </w:rPr>
        <w:t>l’OCCUPANT</w:t>
      </w:r>
      <w:r w:rsidRPr="006229CF">
        <w:rPr>
          <w:rFonts w:ascii="Verdana" w:hAnsi="Verdana" w:cs="Arial"/>
          <w:sz w:val="20"/>
          <w:szCs w:val="20"/>
        </w:rPr>
        <w:t xml:space="preserve"> s’engage à lui ré</w:t>
      </w:r>
      <w:r w:rsidR="00CC2264" w:rsidRPr="006229CF">
        <w:rPr>
          <w:rFonts w:ascii="Verdana" w:hAnsi="Verdana" w:cs="Arial"/>
          <w:sz w:val="20"/>
          <w:szCs w:val="20"/>
        </w:rPr>
        <w:t>gl</w:t>
      </w:r>
      <w:r w:rsidR="00A115BC" w:rsidRPr="006229CF">
        <w:rPr>
          <w:rFonts w:ascii="Verdana" w:hAnsi="Verdana" w:cs="Arial"/>
          <w:sz w:val="20"/>
          <w:szCs w:val="20"/>
        </w:rPr>
        <w:t xml:space="preserve">er une indemnité </w:t>
      </w:r>
      <w:r w:rsidR="004F0B1D" w:rsidRPr="006229CF">
        <w:rPr>
          <w:rFonts w:ascii="Verdana" w:hAnsi="Verdana" w:cs="Arial"/>
          <w:sz w:val="20"/>
          <w:szCs w:val="20"/>
        </w:rPr>
        <w:t xml:space="preserve">forfaitaire </w:t>
      </w:r>
      <w:r w:rsidR="00A115BC" w:rsidRPr="006229CF">
        <w:rPr>
          <w:rFonts w:ascii="Verdana" w:hAnsi="Verdana" w:cs="Arial"/>
          <w:sz w:val="20"/>
          <w:szCs w:val="20"/>
        </w:rPr>
        <w:t xml:space="preserve">annuelle de </w:t>
      </w:r>
      <w:r w:rsidR="004C4EC0" w:rsidRPr="006229CF">
        <w:rPr>
          <w:rFonts w:ascii="Verdana" w:hAnsi="Verdana" w:cs="Arial"/>
          <w:sz w:val="20"/>
          <w:szCs w:val="20"/>
          <w:highlight w:val="yellow"/>
        </w:rPr>
        <w:t>1700</w:t>
      </w:r>
      <w:r w:rsidR="00A115BC" w:rsidRPr="006229CF">
        <w:rPr>
          <w:rFonts w:ascii="Verdana" w:hAnsi="Verdana" w:cs="Arial"/>
          <w:sz w:val="20"/>
          <w:szCs w:val="20"/>
          <w:highlight w:val="yellow"/>
        </w:rPr>
        <w:t xml:space="preserve"> € Hors Taxes</w:t>
      </w:r>
      <w:r w:rsidR="00A115BC" w:rsidRPr="006229CF">
        <w:rPr>
          <w:rFonts w:ascii="Verdana" w:hAnsi="Verdana" w:cs="Arial"/>
          <w:sz w:val="20"/>
          <w:szCs w:val="20"/>
        </w:rPr>
        <w:t xml:space="preserve"> (</w:t>
      </w:r>
      <w:r w:rsidR="004C4EC0" w:rsidRPr="006229CF">
        <w:rPr>
          <w:rFonts w:ascii="Verdana" w:hAnsi="Verdana" w:cs="Arial"/>
          <w:sz w:val="20"/>
          <w:szCs w:val="20"/>
        </w:rPr>
        <w:t>Mille sept cents euros</w:t>
      </w:r>
      <w:r w:rsidR="00A115BC" w:rsidRPr="006229CF">
        <w:rPr>
          <w:rFonts w:ascii="Verdana" w:hAnsi="Verdana" w:cs="Arial"/>
          <w:sz w:val="20"/>
          <w:szCs w:val="20"/>
        </w:rPr>
        <w:t xml:space="preserve"> Hors Taxe</w:t>
      </w:r>
      <w:r w:rsidRPr="006229CF">
        <w:rPr>
          <w:rFonts w:ascii="Verdana" w:hAnsi="Verdana" w:cs="Arial"/>
          <w:sz w:val="20"/>
          <w:szCs w:val="20"/>
        </w:rPr>
        <w:t>) majorée de la TVA au taux légal en vigueur.</w:t>
      </w:r>
    </w:p>
    <w:p w14:paraId="68F5F67B" w14:textId="77777777" w:rsidR="00C25BCA" w:rsidRPr="006229CF" w:rsidRDefault="00C25BCA" w:rsidP="005A2131">
      <w:pPr>
        <w:ind w:right="-2"/>
        <w:jc w:val="both"/>
        <w:rPr>
          <w:rFonts w:ascii="Verdana" w:hAnsi="Verdana" w:cs="Arial"/>
          <w:sz w:val="20"/>
          <w:szCs w:val="20"/>
        </w:rPr>
      </w:pPr>
    </w:p>
    <w:p w14:paraId="3EFDC0E6" w14:textId="77777777" w:rsidR="00C25BCA" w:rsidRPr="006229CF" w:rsidRDefault="00C25BCA" w:rsidP="00C25BCA">
      <w:pPr>
        <w:jc w:val="both"/>
        <w:rPr>
          <w:rFonts w:ascii="Verdana" w:hAnsi="Verdana" w:cs="Arial"/>
          <w:sz w:val="20"/>
          <w:szCs w:val="20"/>
        </w:rPr>
      </w:pPr>
      <w:r w:rsidRPr="006229CF">
        <w:rPr>
          <w:rFonts w:ascii="Verdana" w:hAnsi="Verdana" w:cs="Arial"/>
          <w:sz w:val="20"/>
          <w:szCs w:val="20"/>
        </w:rPr>
        <w:t xml:space="preserve">Au-delà de </w:t>
      </w:r>
      <w:r w:rsidR="00600742" w:rsidRPr="006229CF">
        <w:rPr>
          <w:rFonts w:ascii="Verdana" w:hAnsi="Verdana" w:cs="Arial"/>
          <w:sz w:val="20"/>
          <w:szCs w:val="20"/>
        </w:rPr>
        <w:t>six (6)</w:t>
      </w:r>
      <w:r w:rsidRPr="006229CF">
        <w:rPr>
          <w:rFonts w:ascii="Verdana" w:hAnsi="Verdana" w:cs="Arial"/>
          <w:sz w:val="20"/>
          <w:szCs w:val="20"/>
        </w:rPr>
        <w:t xml:space="preserve"> interventions d’une demi-journée par an</w:t>
      </w:r>
      <w:r w:rsidR="001E4BBC" w:rsidRPr="006229CF">
        <w:rPr>
          <w:rFonts w:ascii="Verdana" w:hAnsi="Verdana" w:cs="Arial"/>
          <w:sz w:val="20"/>
          <w:szCs w:val="20"/>
        </w:rPr>
        <w:t xml:space="preserve"> (3h30)</w:t>
      </w:r>
      <w:r w:rsidRPr="006229CF">
        <w:rPr>
          <w:rFonts w:ascii="Verdana" w:hAnsi="Verdana" w:cs="Arial"/>
          <w:sz w:val="20"/>
          <w:szCs w:val="20"/>
        </w:rPr>
        <w:t>, et en cas d'intervention à l'intérieur des ouvrages permettant l'accès ou le contact avec l'eau, l'EXPLOITANT pourra imposer à l'OCCUPANT la présence d'une société de gardiennage qu'elle aura référencée.</w:t>
      </w:r>
    </w:p>
    <w:p w14:paraId="27DE06D5" w14:textId="77777777" w:rsidR="00600742" w:rsidRPr="006229CF" w:rsidRDefault="00600742" w:rsidP="00C25BCA">
      <w:pPr>
        <w:jc w:val="both"/>
        <w:rPr>
          <w:rFonts w:ascii="Verdana" w:hAnsi="Verdana" w:cs="Arial"/>
          <w:sz w:val="20"/>
          <w:szCs w:val="20"/>
        </w:rPr>
      </w:pPr>
    </w:p>
    <w:p w14:paraId="0BB8D39A" w14:textId="77777777" w:rsidR="00C25BCA" w:rsidRPr="006229CF" w:rsidRDefault="00C25BCA" w:rsidP="005B6607">
      <w:pPr>
        <w:jc w:val="both"/>
        <w:rPr>
          <w:rFonts w:ascii="Verdana" w:hAnsi="Verdana" w:cs="Arial"/>
          <w:sz w:val="20"/>
          <w:szCs w:val="20"/>
        </w:rPr>
      </w:pPr>
      <w:r w:rsidRPr="006229CF">
        <w:rPr>
          <w:rFonts w:ascii="Verdana" w:hAnsi="Verdana" w:cs="Arial"/>
          <w:sz w:val="20"/>
          <w:szCs w:val="20"/>
        </w:rPr>
        <w:t>Le coût de cette société de gardiennage sera pris en charge par l'OCCUPANT à l'euro, sous réserve de la présentation d’un devis à l’OCCUPANT et de sa validation préalable dudit devis. Ce coût sera dû en sus de la somme forfaitaire précisée à l'article 9.4.</w:t>
      </w:r>
    </w:p>
    <w:p w14:paraId="4C9A7397" w14:textId="77777777" w:rsidR="00B31D95" w:rsidRPr="006229CF" w:rsidRDefault="00B31D95" w:rsidP="005A2131">
      <w:pPr>
        <w:ind w:right="-2"/>
        <w:jc w:val="both"/>
        <w:rPr>
          <w:rFonts w:ascii="Verdana" w:hAnsi="Verdana" w:cs="Arial"/>
          <w:sz w:val="20"/>
          <w:szCs w:val="20"/>
        </w:rPr>
      </w:pPr>
    </w:p>
    <w:p w14:paraId="5C514DFB" w14:textId="77777777" w:rsidR="00475143" w:rsidRPr="006229CF" w:rsidRDefault="00475143" w:rsidP="005A2131">
      <w:pPr>
        <w:ind w:right="-2"/>
        <w:rPr>
          <w:rFonts w:ascii="Verdana" w:hAnsi="Verdana" w:cs="Arial"/>
          <w:color w:val="000000"/>
          <w:sz w:val="20"/>
          <w:szCs w:val="20"/>
        </w:rPr>
      </w:pPr>
      <w:r w:rsidRPr="006229CF">
        <w:rPr>
          <w:rFonts w:ascii="Verdana" w:hAnsi="Verdana" w:cs="Arial"/>
          <w:color w:val="000000"/>
          <w:sz w:val="20"/>
          <w:szCs w:val="20"/>
        </w:rPr>
        <w:t>L</w:t>
      </w:r>
      <w:r w:rsidR="004F0B1D" w:rsidRPr="006229CF">
        <w:rPr>
          <w:rFonts w:ascii="Verdana" w:hAnsi="Verdana" w:cs="Arial"/>
          <w:color w:val="000000"/>
          <w:sz w:val="20"/>
          <w:szCs w:val="20"/>
        </w:rPr>
        <w:t xml:space="preserve">’EXPLOITANT </w:t>
      </w:r>
      <w:r w:rsidRPr="006229CF">
        <w:rPr>
          <w:rFonts w:ascii="Verdana" w:hAnsi="Verdana" w:cs="Arial"/>
          <w:color w:val="000000"/>
          <w:sz w:val="20"/>
          <w:szCs w:val="20"/>
        </w:rPr>
        <w:t xml:space="preserve">est assujetti à la TVA - n° de TVA intracommunautaire : </w:t>
      </w:r>
      <w:r w:rsidR="006229CF" w:rsidRPr="006229CF">
        <w:t>…………………</w:t>
      </w:r>
    </w:p>
    <w:p w14:paraId="36298621" w14:textId="77777777" w:rsidR="00475143" w:rsidRPr="006229CF" w:rsidRDefault="00475143">
      <w:pPr>
        <w:spacing w:line="240" w:lineRule="exact"/>
        <w:ind w:right="-2"/>
        <w:rPr>
          <w:rFonts w:ascii="Verdana" w:hAnsi="Verdana" w:cs="Arial"/>
          <w:color w:val="000000"/>
          <w:sz w:val="20"/>
          <w:szCs w:val="20"/>
        </w:rPr>
      </w:pPr>
    </w:p>
    <w:p w14:paraId="720B61B3"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Cette indemnité annuelle est payable d'avance, à compter de la date d’effet de la présente convention</w:t>
      </w:r>
      <w:r w:rsidR="006471BC" w:rsidRPr="006229CF">
        <w:rPr>
          <w:rFonts w:ascii="Verdana" w:hAnsi="Verdana" w:cs="Arial"/>
          <w:color w:val="000000"/>
          <w:sz w:val="20"/>
          <w:szCs w:val="20"/>
        </w:rPr>
        <w:t xml:space="preserve"> </w:t>
      </w:r>
      <w:r w:rsidRPr="006229CF">
        <w:rPr>
          <w:rFonts w:ascii="Verdana" w:hAnsi="Verdana" w:cs="Arial"/>
          <w:color w:val="000000"/>
          <w:sz w:val="20"/>
          <w:szCs w:val="20"/>
        </w:rPr>
        <w:t>sur présentati</w:t>
      </w:r>
      <w:r w:rsidR="00DC5A3B" w:rsidRPr="006229CF">
        <w:rPr>
          <w:rFonts w:ascii="Verdana" w:hAnsi="Verdana" w:cs="Arial"/>
          <w:color w:val="000000"/>
          <w:sz w:val="20"/>
          <w:szCs w:val="20"/>
        </w:rPr>
        <w:t>on d'une facture établie par l’EXPLOITANT</w:t>
      </w:r>
      <w:r w:rsidRPr="006229CF">
        <w:rPr>
          <w:rFonts w:ascii="Verdana" w:hAnsi="Verdana" w:cs="Arial"/>
          <w:color w:val="000000"/>
          <w:sz w:val="20"/>
          <w:szCs w:val="20"/>
        </w:rPr>
        <w:t xml:space="preserve">. Les factures </w:t>
      </w:r>
      <w:r w:rsidR="00A115BC" w:rsidRPr="006229CF">
        <w:rPr>
          <w:rFonts w:ascii="Verdana" w:hAnsi="Verdana" w:cs="Arial"/>
          <w:color w:val="000000"/>
          <w:sz w:val="20"/>
          <w:szCs w:val="20"/>
        </w:rPr>
        <w:t>seront payables par virement à 3</w:t>
      </w:r>
      <w:r w:rsidRPr="006229CF">
        <w:rPr>
          <w:rFonts w:ascii="Verdana" w:hAnsi="Verdana" w:cs="Arial"/>
          <w:color w:val="000000"/>
          <w:sz w:val="20"/>
          <w:szCs w:val="20"/>
        </w:rPr>
        <w:t>0 jours à compter de leur date d'envoi.</w:t>
      </w:r>
    </w:p>
    <w:p w14:paraId="39AFF555" w14:textId="77777777" w:rsidR="0075127A" w:rsidRPr="006229CF" w:rsidRDefault="0075127A">
      <w:pPr>
        <w:spacing w:line="240" w:lineRule="exact"/>
        <w:ind w:right="-2"/>
        <w:jc w:val="both"/>
        <w:rPr>
          <w:rFonts w:ascii="Verdana" w:hAnsi="Verdana" w:cs="Arial"/>
          <w:color w:val="000000"/>
          <w:sz w:val="20"/>
          <w:szCs w:val="20"/>
        </w:rPr>
      </w:pPr>
    </w:p>
    <w:p w14:paraId="2E638789" w14:textId="77777777" w:rsidR="0075127A" w:rsidRPr="006229CF" w:rsidRDefault="0075127A" w:rsidP="0075127A">
      <w:pPr>
        <w:keepLines/>
        <w:jc w:val="both"/>
        <w:rPr>
          <w:rFonts w:ascii="Verdana" w:hAnsi="Verdana" w:cs="Arial"/>
          <w:sz w:val="20"/>
          <w:szCs w:val="20"/>
        </w:rPr>
      </w:pPr>
      <w:r w:rsidRPr="006229CF">
        <w:rPr>
          <w:rFonts w:ascii="Verdana" w:hAnsi="Verdana" w:cs="Arial"/>
          <w:sz w:val="20"/>
          <w:szCs w:val="20"/>
        </w:rPr>
        <w:t xml:space="preserve">De convention expresse entre les parties, </w:t>
      </w:r>
      <w:r w:rsidR="005A2131" w:rsidRPr="006229CF">
        <w:rPr>
          <w:rFonts w:ascii="Verdana" w:hAnsi="Verdana" w:cs="Arial"/>
          <w:sz w:val="20"/>
          <w:szCs w:val="20"/>
        </w:rPr>
        <w:t>cette indemnité</w:t>
      </w:r>
      <w:r w:rsidRPr="006229CF">
        <w:rPr>
          <w:rFonts w:ascii="Verdana" w:hAnsi="Verdana" w:cs="Arial"/>
          <w:sz w:val="20"/>
          <w:szCs w:val="20"/>
        </w:rPr>
        <w:t xml:space="preserve"> sera augmenté</w:t>
      </w:r>
      <w:r w:rsidR="00DC5A3B" w:rsidRPr="006229CF">
        <w:rPr>
          <w:rFonts w:ascii="Verdana" w:hAnsi="Verdana" w:cs="Arial"/>
          <w:sz w:val="20"/>
          <w:szCs w:val="20"/>
        </w:rPr>
        <w:t>e</w:t>
      </w:r>
      <w:r w:rsidRPr="006229CF">
        <w:rPr>
          <w:rFonts w:ascii="Verdana" w:hAnsi="Verdana" w:cs="Arial"/>
          <w:sz w:val="20"/>
          <w:szCs w:val="20"/>
        </w:rPr>
        <w:t xml:space="preserve"> annuellement de 2 %. Cette révision interviendra de plein droit à la date anniversaire de la signature du bail, sur la base du loyer de l’année précédente pour la présente période.</w:t>
      </w:r>
    </w:p>
    <w:p w14:paraId="3B535B73" w14:textId="77777777" w:rsidR="00475143" w:rsidRPr="006229CF" w:rsidRDefault="004751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jc w:val="both"/>
        <w:rPr>
          <w:rFonts w:ascii="Verdana" w:hAnsi="Verdana" w:cs="Arial"/>
          <w:sz w:val="20"/>
          <w:szCs w:val="20"/>
        </w:rPr>
      </w:pPr>
    </w:p>
    <w:p w14:paraId="07E82BF7" w14:textId="77777777" w:rsidR="00347C68" w:rsidRPr="006229CF" w:rsidRDefault="00475143">
      <w:pPr>
        <w:spacing w:line="240" w:lineRule="exact"/>
        <w:ind w:right="-2"/>
        <w:jc w:val="both"/>
        <w:rPr>
          <w:rFonts w:ascii="Verdana" w:hAnsi="Verdana" w:cs="Arial"/>
          <w:sz w:val="20"/>
          <w:szCs w:val="20"/>
        </w:rPr>
      </w:pPr>
      <w:r w:rsidRPr="006229CF">
        <w:rPr>
          <w:rFonts w:ascii="Verdana" w:hAnsi="Verdana" w:cs="Arial"/>
          <w:color w:val="000000"/>
          <w:sz w:val="20"/>
          <w:szCs w:val="20"/>
        </w:rPr>
        <w:t xml:space="preserve">Les factures sont à </w:t>
      </w:r>
      <w:r w:rsidRPr="006229CF">
        <w:rPr>
          <w:rFonts w:ascii="Verdana" w:hAnsi="Verdana" w:cs="Arial"/>
          <w:sz w:val="20"/>
          <w:szCs w:val="20"/>
        </w:rPr>
        <w:t>établir au nom de :</w:t>
      </w:r>
      <w:r w:rsidR="00BA06FE" w:rsidRPr="006229CF">
        <w:rPr>
          <w:rFonts w:ascii="Verdana" w:hAnsi="Verdana" w:cs="Arial"/>
          <w:sz w:val="20"/>
          <w:szCs w:val="20"/>
        </w:rPr>
        <w:t xml:space="preserve"> </w:t>
      </w:r>
      <w:r w:rsidR="006229CF" w:rsidRPr="006229CF">
        <w:t>…………………</w:t>
      </w:r>
    </w:p>
    <w:p w14:paraId="70EB4665" w14:textId="77777777" w:rsidR="00CA264A" w:rsidRPr="006229CF" w:rsidRDefault="00CA264A">
      <w:pPr>
        <w:spacing w:line="240" w:lineRule="exact"/>
        <w:ind w:right="-2"/>
        <w:rPr>
          <w:rFonts w:ascii="Verdana" w:hAnsi="Verdana" w:cs="Arial"/>
          <w:color w:val="000000"/>
          <w:sz w:val="20"/>
          <w:szCs w:val="20"/>
        </w:rPr>
      </w:pPr>
    </w:p>
    <w:p w14:paraId="0CF87C38" w14:textId="77777777" w:rsidR="00CA264A" w:rsidRPr="006229CF" w:rsidRDefault="00CA264A">
      <w:pPr>
        <w:spacing w:line="240" w:lineRule="exact"/>
        <w:ind w:right="-2"/>
        <w:rPr>
          <w:rFonts w:ascii="Verdana" w:hAnsi="Verdana" w:cs="Arial"/>
          <w:color w:val="000000"/>
          <w:sz w:val="20"/>
          <w:szCs w:val="20"/>
        </w:rPr>
      </w:pPr>
    </w:p>
    <w:p w14:paraId="33C216A2" w14:textId="77777777" w:rsidR="00475143" w:rsidRPr="006229CF" w:rsidRDefault="00FB01D0" w:rsidP="006229CF">
      <w:pPr>
        <w:spacing w:line="240" w:lineRule="exact"/>
        <w:ind w:right="-2"/>
        <w:rPr>
          <w:rFonts w:ascii="Arial Black" w:hAnsi="Arial Black" w:cs="Arial"/>
          <w:bCs/>
          <w:color w:val="000000"/>
          <w:sz w:val="20"/>
          <w:szCs w:val="20"/>
        </w:rPr>
      </w:pPr>
      <w:r w:rsidRPr="006229CF">
        <w:rPr>
          <w:rFonts w:ascii="Arial Black" w:hAnsi="Arial Black" w:cs="Arial"/>
          <w:bCs/>
          <w:color w:val="000000"/>
          <w:sz w:val="20"/>
          <w:szCs w:val="20"/>
        </w:rPr>
        <w:t>Article 10</w:t>
      </w:r>
      <w:r w:rsidR="00EB0172" w:rsidRPr="006229CF">
        <w:rPr>
          <w:rFonts w:ascii="Arial Black" w:hAnsi="Arial Black" w:cs="Arial"/>
          <w:bCs/>
          <w:color w:val="000000"/>
          <w:sz w:val="20"/>
          <w:szCs w:val="20"/>
        </w:rPr>
        <w:t xml:space="preserve"> </w:t>
      </w:r>
      <w:r w:rsidR="00475143" w:rsidRPr="006229CF">
        <w:rPr>
          <w:rFonts w:ascii="Arial Black" w:hAnsi="Arial Black" w:cs="Arial"/>
          <w:bCs/>
          <w:color w:val="000000"/>
          <w:sz w:val="20"/>
          <w:szCs w:val="20"/>
        </w:rPr>
        <w:t xml:space="preserve">– </w:t>
      </w:r>
      <w:r w:rsidR="006229CF">
        <w:rPr>
          <w:rFonts w:ascii="Arial Black" w:hAnsi="Arial Black" w:cs="Arial"/>
          <w:bCs/>
          <w:smallCaps/>
          <w:color w:val="000000"/>
          <w:sz w:val="20"/>
          <w:szCs w:val="20"/>
        </w:rPr>
        <w:t>CONFIDENTIALITE</w:t>
      </w:r>
    </w:p>
    <w:p w14:paraId="37EB17B9" w14:textId="77777777" w:rsidR="00475143" w:rsidRPr="006229CF" w:rsidRDefault="00475143">
      <w:pPr>
        <w:spacing w:line="240" w:lineRule="exact"/>
        <w:ind w:right="-2"/>
        <w:jc w:val="center"/>
        <w:rPr>
          <w:rFonts w:ascii="Verdana" w:hAnsi="Verdana" w:cs="Arial"/>
          <w:color w:val="000000"/>
          <w:sz w:val="20"/>
          <w:szCs w:val="20"/>
        </w:rPr>
      </w:pPr>
    </w:p>
    <w:p w14:paraId="50F9EA00"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Chacune des </w:t>
      </w:r>
      <w:r w:rsidR="0022241B" w:rsidRPr="006229CF">
        <w:rPr>
          <w:rFonts w:ascii="Verdana" w:hAnsi="Verdana" w:cs="Arial"/>
          <w:color w:val="000000"/>
          <w:sz w:val="20"/>
          <w:szCs w:val="20"/>
        </w:rPr>
        <w:t>PARTIES</w:t>
      </w:r>
      <w:r w:rsidRPr="006229CF">
        <w:rPr>
          <w:rFonts w:ascii="Verdana" w:hAnsi="Verdana" w:cs="Arial"/>
          <w:color w:val="000000"/>
          <w:sz w:val="20"/>
          <w:szCs w:val="20"/>
        </w:rPr>
        <w:t xml:space="preserve"> s’engage à tenir strictement confidentielles toutes les informations concernant l’autre partie auxquelles elle pourrait avoir accès dans le cadre du présent bail, quel que soit le mode de communication desdites informations.</w:t>
      </w:r>
    </w:p>
    <w:p w14:paraId="1E92DB04" w14:textId="77777777" w:rsidR="00475143" w:rsidRPr="006229CF" w:rsidRDefault="00475143">
      <w:pPr>
        <w:jc w:val="both"/>
        <w:rPr>
          <w:rFonts w:ascii="Verdana" w:hAnsi="Verdana" w:cs="Arial"/>
          <w:color w:val="000000"/>
          <w:sz w:val="20"/>
          <w:szCs w:val="20"/>
        </w:rPr>
      </w:pPr>
    </w:p>
    <w:p w14:paraId="02E8FA34" w14:textId="77777777" w:rsidR="00475143" w:rsidRPr="006229CF" w:rsidRDefault="00475143">
      <w:pPr>
        <w:jc w:val="both"/>
        <w:rPr>
          <w:rFonts w:ascii="Verdana" w:hAnsi="Verdana" w:cs="Arial"/>
          <w:color w:val="000000"/>
          <w:sz w:val="20"/>
          <w:szCs w:val="20"/>
        </w:rPr>
      </w:pPr>
      <w:r w:rsidRPr="006229CF">
        <w:rPr>
          <w:rFonts w:ascii="Verdana" w:hAnsi="Verdana" w:cs="Arial"/>
          <w:color w:val="000000"/>
          <w:sz w:val="20"/>
          <w:szCs w:val="20"/>
        </w:rPr>
        <w:t xml:space="preserve">Sauf autorisation préalable et écrite de </w:t>
      </w:r>
      <w:r w:rsidR="00D249E8" w:rsidRPr="006229CF">
        <w:rPr>
          <w:rFonts w:ascii="Verdana" w:hAnsi="Verdana" w:cs="Arial"/>
          <w:sz w:val="20"/>
          <w:szCs w:val="20"/>
        </w:rPr>
        <w:t>l’OCCUPANT</w:t>
      </w:r>
      <w:r w:rsidRPr="006229CF">
        <w:rPr>
          <w:rFonts w:ascii="Verdana" w:hAnsi="Verdana" w:cs="Arial"/>
          <w:color w:val="000000"/>
          <w:sz w:val="20"/>
          <w:szCs w:val="20"/>
        </w:rPr>
        <w:t xml:space="preserve">, </w:t>
      </w:r>
      <w:r w:rsidR="0022241B" w:rsidRPr="006229CF">
        <w:rPr>
          <w:rFonts w:ascii="Verdana" w:hAnsi="Verdana" w:cs="Arial"/>
          <w:color w:val="000000"/>
          <w:sz w:val="20"/>
          <w:szCs w:val="20"/>
        </w:rPr>
        <w:t>la COLLECTIVITE</w:t>
      </w:r>
      <w:r w:rsidRPr="006229CF">
        <w:rPr>
          <w:rFonts w:ascii="Verdana" w:hAnsi="Verdana" w:cs="Arial"/>
          <w:color w:val="000000"/>
          <w:sz w:val="20"/>
          <w:szCs w:val="20"/>
        </w:rPr>
        <w:t xml:space="preserve"> et</w:t>
      </w:r>
      <w:r w:rsidR="0022241B" w:rsidRPr="006229CF">
        <w:rPr>
          <w:rFonts w:ascii="Verdana" w:hAnsi="Verdana" w:cs="Arial"/>
          <w:color w:val="000000"/>
          <w:sz w:val="20"/>
          <w:szCs w:val="20"/>
        </w:rPr>
        <w:t xml:space="preserve"> l’EXPLOITANT</w:t>
      </w:r>
      <w:r w:rsidRPr="006229CF">
        <w:rPr>
          <w:rFonts w:ascii="Verdana" w:hAnsi="Verdana" w:cs="Arial"/>
          <w:color w:val="000000"/>
          <w:sz w:val="20"/>
          <w:szCs w:val="20"/>
        </w:rPr>
        <w:t xml:space="preserve"> s’interdisent notamment d’utiliser ou de divulguer, directement ou indirectement, pour son propre bénéfice ou non, à quelque tiers que ce soit, les informations qui lui seront transmises par l'</w:t>
      </w:r>
      <w:r w:rsidR="0022241B" w:rsidRPr="006229CF">
        <w:rPr>
          <w:rFonts w:ascii="Verdana" w:hAnsi="Verdana" w:cs="Arial"/>
          <w:color w:val="000000"/>
          <w:sz w:val="20"/>
          <w:szCs w:val="20"/>
        </w:rPr>
        <w:t>OPERATEUR</w:t>
      </w:r>
      <w:r w:rsidRPr="006229CF">
        <w:rPr>
          <w:rFonts w:ascii="Verdana" w:hAnsi="Verdana" w:cs="Arial"/>
          <w:color w:val="000000"/>
          <w:sz w:val="20"/>
          <w:szCs w:val="20"/>
        </w:rPr>
        <w:t xml:space="preserve"> ou ses filiales, ou par les préposés de celles-ci à l’occasion de la négociation, de la conclusion, de l’exécution et/ou de la cessation des présentes.</w:t>
      </w:r>
    </w:p>
    <w:p w14:paraId="3ED356E3" w14:textId="77777777" w:rsidR="00475143" w:rsidRPr="006229CF" w:rsidRDefault="00475143">
      <w:pPr>
        <w:jc w:val="both"/>
        <w:rPr>
          <w:rFonts w:ascii="Verdana" w:hAnsi="Verdana" w:cs="Arial"/>
          <w:color w:val="000000"/>
          <w:sz w:val="20"/>
          <w:szCs w:val="20"/>
        </w:rPr>
      </w:pPr>
    </w:p>
    <w:p w14:paraId="4CB90C92" w14:textId="77777777" w:rsidR="00475143" w:rsidRPr="006229CF" w:rsidRDefault="00475143">
      <w:pPr>
        <w:jc w:val="both"/>
        <w:rPr>
          <w:rFonts w:ascii="Verdana" w:hAnsi="Verdana" w:cs="Arial"/>
          <w:color w:val="000000"/>
          <w:sz w:val="20"/>
          <w:szCs w:val="20"/>
        </w:rPr>
      </w:pPr>
      <w:r w:rsidRPr="006229CF">
        <w:rPr>
          <w:rFonts w:ascii="Verdana" w:hAnsi="Verdana" w:cs="Arial"/>
          <w:color w:val="000000"/>
          <w:sz w:val="20"/>
          <w:szCs w:val="20"/>
        </w:rPr>
        <w:t>L</w:t>
      </w:r>
      <w:r w:rsidR="008F01AD" w:rsidRPr="006229CF">
        <w:rPr>
          <w:rFonts w:ascii="Verdana" w:hAnsi="Verdana" w:cs="Arial"/>
          <w:color w:val="000000"/>
          <w:sz w:val="20"/>
          <w:szCs w:val="20"/>
        </w:rPr>
        <w:t xml:space="preserve">a COLLECTIVITE </w:t>
      </w:r>
      <w:r w:rsidRPr="006229CF">
        <w:rPr>
          <w:rFonts w:ascii="Verdana" w:hAnsi="Verdana" w:cs="Arial"/>
          <w:color w:val="000000"/>
          <w:sz w:val="20"/>
          <w:szCs w:val="20"/>
        </w:rPr>
        <w:t>et l</w:t>
      </w:r>
      <w:r w:rsidR="008F01AD" w:rsidRPr="006229CF">
        <w:rPr>
          <w:rFonts w:ascii="Verdana" w:hAnsi="Verdana" w:cs="Arial"/>
          <w:color w:val="000000"/>
          <w:sz w:val="20"/>
          <w:szCs w:val="20"/>
        </w:rPr>
        <w:t>’EXPLOITANT</w:t>
      </w:r>
      <w:r w:rsidRPr="006229CF">
        <w:rPr>
          <w:rFonts w:ascii="Verdana" w:hAnsi="Verdana" w:cs="Arial"/>
          <w:color w:val="000000"/>
          <w:sz w:val="20"/>
          <w:szCs w:val="20"/>
        </w:rPr>
        <w:t xml:space="preserve"> se portent garants de la bonne exécution de la présente obligation de confidentialité par ses dirigeants, ses représentants, ses salariés, ses sous-traitants et, plus généralement, ses collaborateurs et ses préposés quels qu’ils soient.</w:t>
      </w:r>
    </w:p>
    <w:p w14:paraId="7224202B" w14:textId="77777777" w:rsidR="007375EB" w:rsidRPr="006229CF" w:rsidRDefault="007375EB">
      <w:pPr>
        <w:jc w:val="both"/>
        <w:rPr>
          <w:rFonts w:ascii="Verdana" w:hAnsi="Verdana" w:cs="Arial"/>
          <w:color w:val="000000"/>
          <w:sz w:val="20"/>
          <w:szCs w:val="20"/>
        </w:rPr>
      </w:pPr>
    </w:p>
    <w:p w14:paraId="6EF2F75F" w14:textId="77777777" w:rsidR="00475143" w:rsidRPr="006229CF" w:rsidRDefault="00475143">
      <w:pPr>
        <w:jc w:val="both"/>
        <w:rPr>
          <w:rFonts w:ascii="Verdana" w:hAnsi="Verdana" w:cs="Arial"/>
          <w:color w:val="000000"/>
          <w:sz w:val="20"/>
          <w:szCs w:val="20"/>
        </w:rPr>
      </w:pPr>
      <w:r w:rsidRPr="006229CF">
        <w:rPr>
          <w:rFonts w:ascii="Verdana" w:hAnsi="Verdana" w:cs="Arial"/>
          <w:color w:val="000000"/>
          <w:sz w:val="20"/>
          <w:szCs w:val="20"/>
        </w:rPr>
        <w:t>L</w:t>
      </w:r>
      <w:r w:rsidR="008F01AD" w:rsidRPr="006229CF">
        <w:rPr>
          <w:rFonts w:ascii="Verdana" w:hAnsi="Verdana" w:cs="Arial"/>
          <w:color w:val="000000"/>
          <w:sz w:val="20"/>
          <w:szCs w:val="20"/>
        </w:rPr>
        <w:t xml:space="preserve">a COLLECTIVITE </w:t>
      </w:r>
      <w:r w:rsidRPr="006229CF">
        <w:rPr>
          <w:rFonts w:ascii="Verdana" w:hAnsi="Verdana" w:cs="Arial"/>
          <w:color w:val="000000"/>
          <w:sz w:val="20"/>
          <w:szCs w:val="20"/>
        </w:rPr>
        <w:t>et l</w:t>
      </w:r>
      <w:r w:rsidR="008F01AD" w:rsidRPr="006229CF">
        <w:rPr>
          <w:rFonts w:ascii="Verdana" w:hAnsi="Verdana" w:cs="Arial"/>
          <w:color w:val="000000"/>
          <w:sz w:val="20"/>
          <w:szCs w:val="20"/>
        </w:rPr>
        <w:t>’EXPLOITANT</w:t>
      </w:r>
      <w:r w:rsidRPr="006229CF">
        <w:rPr>
          <w:rFonts w:ascii="Verdana" w:hAnsi="Verdana" w:cs="Arial"/>
          <w:color w:val="000000"/>
          <w:sz w:val="20"/>
          <w:szCs w:val="20"/>
        </w:rPr>
        <w:t xml:space="preserve"> s’engagent à respecter la présente obligation de confidentialité pendant un délai de cinq (5) ans à compter de la résiliation ou de la cessation d</w:t>
      </w:r>
      <w:r w:rsidR="008F01AD" w:rsidRPr="006229CF">
        <w:rPr>
          <w:rFonts w:ascii="Verdana" w:hAnsi="Verdana" w:cs="Arial"/>
          <w:color w:val="000000"/>
          <w:sz w:val="20"/>
          <w:szCs w:val="20"/>
        </w:rPr>
        <w:t>e la présente Convention</w:t>
      </w:r>
      <w:r w:rsidRPr="006229CF">
        <w:rPr>
          <w:rFonts w:ascii="Verdana" w:hAnsi="Verdana" w:cs="Arial"/>
          <w:color w:val="000000"/>
          <w:sz w:val="20"/>
          <w:szCs w:val="20"/>
        </w:rPr>
        <w:t>, quel qu’en soit le motif.</w:t>
      </w:r>
    </w:p>
    <w:p w14:paraId="7A08EB1F" w14:textId="77777777" w:rsidR="00475143" w:rsidRPr="006229CF" w:rsidRDefault="00475143">
      <w:pPr>
        <w:jc w:val="both"/>
        <w:rPr>
          <w:rFonts w:ascii="Verdana" w:hAnsi="Verdana" w:cs="Arial"/>
          <w:color w:val="000000"/>
          <w:sz w:val="20"/>
          <w:szCs w:val="20"/>
        </w:rPr>
      </w:pPr>
    </w:p>
    <w:p w14:paraId="43310EF4" w14:textId="77777777" w:rsidR="00475143" w:rsidRPr="006229CF" w:rsidRDefault="00475143">
      <w:pPr>
        <w:jc w:val="both"/>
        <w:rPr>
          <w:rFonts w:ascii="Verdana" w:hAnsi="Verdana" w:cs="Arial"/>
          <w:color w:val="000000"/>
          <w:sz w:val="20"/>
          <w:szCs w:val="20"/>
        </w:rPr>
      </w:pPr>
      <w:r w:rsidRPr="006229CF">
        <w:rPr>
          <w:rFonts w:ascii="Verdana" w:hAnsi="Verdana" w:cs="Arial"/>
          <w:color w:val="000000"/>
          <w:sz w:val="20"/>
          <w:szCs w:val="20"/>
        </w:rPr>
        <w:t>Sont considérés comme confidentiels par nature tous documents, toutes informations ou données</w:t>
      </w:r>
      <w:r w:rsidR="00600742" w:rsidRPr="006229CF">
        <w:rPr>
          <w:rFonts w:ascii="Verdana" w:hAnsi="Verdana" w:cs="Arial"/>
          <w:color w:val="000000"/>
          <w:sz w:val="20"/>
          <w:szCs w:val="20"/>
        </w:rPr>
        <w:t xml:space="preserve"> -</w:t>
      </w:r>
      <w:r w:rsidRPr="006229CF">
        <w:rPr>
          <w:rFonts w:ascii="Verdana" w:hAnsi="Verdana" w:cs="Arial"/>
          <w:color w:val="000000"/>
          <w:sz w:val="20"/>
          <w:szCs w:val="20"/>
        </w:rPr>
        <w:t xml:space="preserve">quel qu’en soit </w:t>
      </w:r>
      <w:r w:rsidR="00EE28B2" w:rsidRPr="006229CF">
        <w:rPr>
          <w:rFonts w:ascii="Verdana" w:hAnsi="Verdana" w:cs="Arial"/>
          <w:color w:val="000000"/>
          <w:sz w:val="20"/>
          <w:szCs w:val="20"/>
        </w:rPr>
        <w:t xml:space="preserve">le support </w:t>
      </w:r>
      <w:r w:rsidR="00600742" w:rsidRPr="006229CF">
        <w:rPr>
          <w:rFonts w:ascii="Verdana" w:hAnsi="Verdana" w:cs="Arial"/>
          <w:color w:val="000000"/>
          <w:sz w:val="20"/>
          <w:szCs w:val="20"/>
        </w:rPr>
        <w:t xml:space="preserve">- </w:t>
      </w:r>
      <w:r w:rsidR="00EE28B2" w:rsidRPr="006229CF">
        <w:rPr>
          <w:rFonts w:ascii="Verdana" w:hAnsi="Verdana" w:cs="Arial"/>
          <w:color w:val="000000"/>
          <w:sz w:val="20"/>
          <w:szCs w:val="20"/>
        </w:rPr>
        <w:t>qu’elles ont échangé</w:t>
      </w:r>
      <w:r w:rsidRPr="006229CF">
        <w:rPr>
          <w:rFonts w:ascii="Verdana" w:hAnsi="Verdana" w:cs="Arial"/>
          <w:color w:val="000000"/>
          <w:sz w:val="20"/>
          <w:szCs w:val="20"/>
        </w:rPr>
        <w:t xml:space="preserve"> au préalable de la conclusion ou à l’occasion de l’exécution d</w:t>
      </w:r>
      <w:r w:rsidR="008F01AD" w:rsidRPr="006229CF">
        <w:rPr>
          <w:rFonts w:ascii="Verdana" w:hAnsi="Verdana" w:cs="Arial"/>
          <w:color w:val="000000"/>
          <w:sz w:val="20"/>
          <w:szCs w:val="20"/>
        </w:rPr>
        <w:t xml:space="preserve">e la </w:t>
      </w:r>
      <w:r w:rsidRPr="006229CF">
        <w:rPr>
          <w:rFonts w:ascii="Verdana" w:hAnsi="Verdana" w:cs="Arial"/>
          <w:color w:val="000000"/>
          <w:sz w:val="20"/>
          <w:szCs w:val="20"/>
        </w:rPr>
        <w:t>présent</w:t>
      </w:r>
      <w:r w:rsidR="008F01AD" w:rsidRPr="006229CF">
        <w:rPr>
          <w:rFonts w:ascii="Verdana" w:hAnsi="Verdana" w:cs="Arial"/>
          <w:color w:val="000000"/>
          <w:sz w:val="20"/>
          <w:szCs w:val="20"/>
        </w:rPr>
        <w:t>e Convention</w:t>
      </w:r>
      <w:r w:rsidRPr="006229CF">
        <w:rPr>
          <w:rFonts w:ascii="Verdana" w:hAnsi="Verdana" w:cs="Arial"/>
          <w:color w:val="000000"/>
          <w:sz w:val="20"/>
          <w:szCs w:val="20"/>
        </w:rPr>
        <w:t>.</w:t>
      </w:r>
    </w:p>
    <w:p w14:paraId="4C1788DF" w14:textId="77777777" w:rsidR="00475143" w:rsidRPr="006229CF" w:rsidRDefault="00475143">
      <w:pPr>
        <w:jc w:val="both"/>
        <w:rPr>
          <w:rFonts w:ascii="Verdana" w:hAnsi="Verdana" w:cs="Arial"/>
          <w:color w:val="000000"/>
          <w:sz w:val="20"/>
          <w:szCs w:val="20"/>
        </w:rPr>
      </w:pPr>
    </w:p>
    <w:p w14:paraId="3DEAB1DF" w14:textId="77777777" w:rsidR="00475143" w:rsidRPr="006229CF" w:rsidRDefault="00475143" w:rsidP="00110286">
      <w:pPr>
        <w:jc w:val="both"/>
        <w:rPr>
          <w:rFonts w:ascii="Verdana" w:hAnsi="Verdana" w:cs="Arial"/>
          <w:color w:val="000000"/>
          <w:sz w:val="20"/>
          <w:szCs w:val="20"/>
        </w:rPr>
      </w:pPr>
      <w:r w:rsidRPr="006229CF">
        <w:rPr>
          <w:rFonts w:ascii="Verdana" w:hAnsi="Verdana" w:cs="Arial"/>
          <w:color w:val="000000"/>
          <w:sz w:val="20"/>
          <w:szCs w:val="20"/>
        </w:rPr>
        <w:t>A l’expiration d</w:t>
      </w:r>
      <w:r w:rsidR="008F01AD" w:rsidRPr="006229CF">
        <w:rPr>
          <w:rFonts w:ascii="Verdana" w:hAnsi="Verdana" w:cs="Arial"/>
          <w:color w:val="000000"/>
          <w:sz w:val="20"/>
          <w:szCs w:val="20"/>
        </w:rPr>
        <w:t xml:space="preserve">e la </w:t>
      </w:r>
      <w:r w:rsidRPr="006229CF">
        <w:rPr>
          <w:rFonts w:ascii="Verdana" w:hAnsi="Verdana" w:cs="Arial"/>
          <w:color w:val="000000"/>
          <w:sz w:val="20"/>
          <w:szCs w:val="20"/>
        </w:rPr>
        <w:t>présent</w:t>
      </w:r>
      <w:r w:rsidR="008F01AD" w:rsidRPr="006229CF">
        <w:rPr>
          <w:rFonts w:ascii="Verdana" w:hAnsi="Verdana" w:cs="Arial"/>
          <w:color w:val="000000"/>
          <w:sz w:val="20"/>
          <w:szCs w:val="20"/>
        </w:rPr>
        <w:t>e Convention</w:t>
      </w:r>
      <w:r w:rsidRPr="006229CF">
        <w:rPr>
          <w:rFonts w:ascii="Verdana" w:hAnsi="Verdana" w:cs="Arial"/>
          <w:color w:val="000000"/>
          <w:sz w:val="20"/>
          <w:szCs w:val="20"/>
        </w:rPr>
        <w:t xml:space="preserve">, pour quelque cause que ce soit, les </w:t>
      </w:r>
      <w:r w:rsidR="008F01AD" w:rsidRPr="006229CF">
        <w:rPr>
          <w:rFonts w:ascii="Verdana" w:hAnsi="Verdana" w:cs="Arial"/>
          <w:color w:val="000000"/>
          <w:sz w:val="20"/>
          <w:szCs w:val="20"/>
        </w:rPr>
        <w:t>PARTIES</w:t>
      </w:r>
      <w:r w:rsidRPr="006229CF">
        <w:rPr>
          <w:rFonts w:ascii="Verdana" w:hAnsi="Verdana" w:cs="Arial"/>
          <w:color w:val="000000"/>
          <w:sz w:val="20"/>
          <w:szCs w:val="20"/>
        </w:rPr>
        <w:t xml:space="preserve"> s’engagent à se restituer ou à détruire les informations qu’elles se seront communiquées.</w:t>
      </w:r>
    </w:p>
    <w:p w14:paraId="6FB69033" w14:textId="77777777" w:rsidR="00475143" w:rsidRPr="006229CF" w:rsidRDefault="00475143">
      <w:pPr>
        <w:spacing w:line="240" w:lineRule="exact"/>
        <w:ind w:right="-2"/>
        <w:rPr>
          <w:rFonts w:ascii="Verdana" w:hAnsi="Verdana" w:cs="Arial"/>
          <w:color w:val="000000"/>
          <w:sz w:val="20"/>
          <w:szCs w:val="20"/>
        </w:rPr>
      </w:pPr>
    </w:p>
    <w:p w14:paraId="49C6ECB6" w14:textId="77777777" w:rsidR="006229CF" w:rsidRPr="006229CF" w:rsidRDefault="00FB01D0" w:rsidP="006229CF">
      <w:pPr>
        <w:spacing w:line="240" w:lineRule="exact"/>
        <w:ind w:right="-2"/>
        <w:jc w:val="both"/>
        <w:rPr>
          <w:rFonts w:ascii="Arial Black" w:hAnsi="Arial Black" w:cs="Arial"/>
          <w:bCs/>
          <w:color w:val="000000"/>
          <w:sz w:val="20"/>
          <w:szCs w:val="20"/>
        </w:rPr>
      </w:pPr>
      <w:r w:rsidRPr="006229CF">
        <w:rPr>
          <w:rFonts w:ascii="Arial Black" w:hAnsi="Arial Black" w:cs="Arial"/>
          <w:bCs/>
          <w:color w:val="000000"/>
          <w:sz w:val="20"/>
          <w:szCs w:val="20"/>
        </w:rPr>
        <w:t>Article 11</w:t>
      </w:r>
      <w:r w:rsidR="00475143" w:rsidRPr="006229CF">
        <w:rPr>
          <w:rFonts w:ascii="Arial Black" w:hAnsi="Arial Black" w:cs="Arial"/>
          <w:bCs/>
          <w:color w:val="000000"/>
          <w:sz w:val="20"/>
          <w:szCs w:val="20"/>
        </w:rPr>
        <w:t xml:space="preserve"> </w:t>
      </w:r>
      <w:r w:rsidR="0083421B" w:rsidRPr="006229CF">
        <w:rPr>
          <w:rFonts w:ascii="Arial Black" w:hAnsi="Arial Black" w:cs="Arial"/>
          <w:bCs/>
          <w:color w:val="000000"/>
          <w:sz w:val="20"/>
          <w:szCs w:val="20"/>
        </w:rPr>
        <w:t>–</w:t>
      </w:r>
      <w:r w:rsidR="006229CF" w:rsidRPr="006229CF">
        <w:rPr>
          <w:rFonts w:ascii="Arial Black" w:hAnsi="Arial Black" w:cs="Arial"/>
          <w:bCs/>
          <w:color w:val="000000"/>
          <w:sz w:val="20"/>
          <w:szCs w:val="20"/>
        </w:rPr>
        <w:t xml:space="preserve"> DUREE – PRISE D’EFFET</w:t>
      </w:r>
    </w:p>
    <w:p w14:paraId="6F73E971" w14:textId="77777777" w:rsidR="006229CF" w:rsidRDefault="006229CF" w:rsidP="006229CF">
      <w:pPr>
        <w:spacing w:line="240" w:lineRule="exact"/>
        <w:ind w:right="-2"/>
        <w:jc w:val="both"/>
        <w:rPr>
          <w:rFonts w:ascii="Arial Black" w:hAnsi="Arial Black" w:cs="Arial"/>
          <w:bCs/>
          <w:color w:val="000000"/>
          <w:sz w:val="20"/>
          <w:szCs w:val="20"/>
          <w:highlight w:val="yellow"/>
        </w:rPr>
      </w:pPr>
    </w:p>
    <w:p w14:paraId="4CCF8066" w14:textId="77777777" w:rsidR="006229CF" w:rsidRPr="006229CF" w:rsidRDefault="006229CF" w:rsidP="006229CF">
      <w:pPr>
        <w:spacing w:line="240" w:lineRule="exact"/>
        <w:ind w:right="-2"/>
        <w:jc w:val="both"/>
        <w:rPr>
          <w:rFonts w:ascii="Verdana" w:hAnsi="Verdana" w:cs="Arial"/>
          <w:sz w:val="20"/>
          <w:szCs w:val="20"/>
        </w:rPr>
      </w:pPr>
      <w:r w:rsidRPr="006229CF">
        <w:rPr>
          <w:rFonts w:ascii="Verdana" w:hAnsi="Verdana" w:cs="Arial"/>
          <w:sz w:val="20"/>
          <w:szCs w:val="20"/>
        </w:rPr>
        <w:t xml:space="preserve">La présente Convention est consentie pour une durée de </w:t>
      </w:r>
      <w:r w:rsidRPr="006229CF">
        <w:t xml:space="preserve">…………………  </w:t>
      </w:r>
      <w:proofErr w:type="gramStart"/>
      <w:r w:rsidRPr="006229CF">
        <w:rPr>
          <w:rFonts w:ascii="Verdana" w:hAnsi="Verdana" w:cs="Arial"/>
          <w:sz w:val="20"/>
          <w:szCs w:val="20"/>
        </w:rPr>
        <w:t>ans</w:t>
      </w:r>
      <w:proofErr w:type="gramEnd"/>
      <w:r w:rsidRPr="006229CF">
        <w:rPr>
          <w:rFonts w:ascii="Verdana" w:hAnsi="Verdana" w:cs="Arial"/>
          <w:sz w:val="20"/>
          <w:szCs w:val="20"/>
        </w:rPr>
        <w:t xml:space="preserve"> et prend effet le </w:t>
      </w:r>
      <w:r>
        <w:t>…………………</w:t>
      </w:r>
    </w:p>
    <w:p w14:paraId="4F7D95B5" w14:textId="77777777" w:rsidR="006229CF" w:rsidRDefault="006229CF" w:rsidP="006229CF">
      <w:pPr>
        <w:spacing w:line="240" w:lineRule="exact"/>
        <w:ind w:right="-2"/>
        <w:jc w:val="both"/>
        <w:rPr>
          <w:rFonts w:ascii="Arial Black" w:hAnsi="Arial Black" w:cs="Arial"/>
          <w:bCs/>
          <w:color w:val="000000"/>
          <w:sz w:val="20"/>
          <w:szCs w:val="20"/>
          <w:highlight w:val="yellow"/>
        </w:rPr>
      </w:pPr>
    </w:p>
    <w:p w14:paraId="1FE513A0" w14:textId="77777777" w:rsidR="006229CF" w:rsidRDefault="006229CF" w:rsidP="006229CF">
      <w:pPr>
        <w:spacing w:line="240" w:lineRule="exact"/>
        <w:ind w:right="-2"/>
        <w:jc w:val="both"/>
        <w:rPr>
          <w:rFonts w:ascii="Arial Black" w:hAnsi="Arial Black" w:cs="Arial"/>
          <w:bCs/>
          <w:color w:val="000000"/>
          <w:sz w:val="20"/>
          <w:szCs w:val="20"/>
          <w:highlight w:val="yellow"/>
        </w:rPr>
      </w:pPr>
    </w:p>
    <w:p w14:paraId="322EB6EB" w14:textId="77777777" w:rsidR="0083421B" w:rsidRPr="006229CF" w:rsidRDefault="006229CF" w:rsidP="006229CF">
      <w:pPr>
        <w:spacing w:line="240" w:lineRule="exact"/>
        <w:ind w:right="-2"/>
        <w:jc w:val="both"/>
        <w:rPr>
          <w:rFonts w:ascii="Arial Black" w:hAnsi="Arial Black" w:cs="Arial"/>
          <w:bCs/>
          <w:color w:val="000000"/>
          <w:sz w:val="20"/>
          <w:szCs w:val="20"/>
        </w:rPr>
      </w:pPr>
      <w:r w:rsidRPr="006229CF">
        <w:rPr>
          <w:rFonts w:ascii="Arial Black" w:hAnsi="Arial Black" w:cs="Arial"/>
          <w:bCs/>
          <w:color w:val="000000"/>
          <w:sz w:val="20"/>
          <w:szCs w:val="20"/>
        </w:rPr>
        <w:t xml:space="preserve">Article 12 - </w:t>
      </w:r>
      <w:r w:rsidR="0083421B" w:rsidRPr="006229CF">
        <w:rPr>
          <w:rFonts w:ascii="Arial Black" w:hAnsi="Arial Black" w:cs="Arial"/>
          <w:bCs/>
          <w:color w:val="000000"/>
          <w:sz w:val="20"/>
          <w:szCs w:val="20"/>
        </w:rPr>
        <w:t>MODIFICATION DE LA CONVENTION</w:t>
      </w:r>
    </w:p>
    <w:p w14:paraId="452C2E63" w14:textId="77777777" w:rsidR="0083421B" w:rsidRPr="006229CF" w:rsidRDefault="0083421B" w:rsidP="0083421B">
      <w:pPr>
        <w:spacing w:line="240" w:lineRule="exact"/>
        <w:ind w:right="-2"/>
        <w:jc w:val="both"/>
        <w:rPr>
          <w:rFonts w:ascii="Verdana" w:hAnsi="Verdana" w:cs="Arial"/>
          <w:bCs/>
          <w:color w:val="000000"/>
          <w:sz w:val="20"/>
          <w:szCs w:val="20"/>
        </w:rPr>
      </w:pPr>
    </w:p>
    <w:p w14:paraId="4AFC5DB6" w14:textId="77777777" w:rsidR="0083421B" w:rsidRPr="006229CF" w:rsidRDefault="009920A5" w:rsidP="0083421B">
      <w:pPr>
        <w:spacing w:line="240" w:lineRule="exact"/>
        <w:ind w:right="-2"/>
        <w:jc w:val="both"/>
        <w:rPr>
          <w:rFonts w:ascii="Verdana" w:hAnsi="Verdana" w:cs="Arial"/>
          <w:bCs/>
          <w:color w:val="000000"/>
          <w:sz w:val="20"/>
          <w:szCs w:val="20"/>
        </w:rPr>
      </w:pPr>
      <w:r w:rsidRPr="006229CF">
        <w:rPr>
          <w:rFonts w:ascii="Verdana" w:hAnsi="Verdana" w:cs="Arial"/>
          <w:bCs/>
          <w:color w:val="000000"/>
          <w:sz w:val="20"/>
          <w:szCs w:val="20"/>
        </w:rPr>
        <w:t>La présente convention pourra faire l’objet de modification via un avenant conclu par les PARTIES.</w:t>
      </w:r>
    </w:p>
    <w:p w14:paraId="4EA3EF79" w14:textId="77777777" w:rsidR="0083421B" w:rsidRPr="006229CF" w:rsidRDefault="0083421B" w:rsidP="0083421B">
      <w:pPr>
        <w:spacing w:line="240" w:lineRule="exact"/>
        <w:ind w:right="-2"/>
        <w:rPr>
          <w:rFonts w:ascii="Verdana" w:hAnsi="Verdana" w:cs="Arial"/>
          <w:b/>
          <w:color w:val="000000"/>
          <w:sz w:val="20"/>
          <w:szCs w:val="20"/>
        </w:rPr>
      </w:pPr>
    </w:p>
    <w:p w14:paraId="0226E56E" w14:textId="77777777" w:rsidR="00110286" w:rsidRDefault="00110286" w:rsidP="006229CF">
      <w:pPr>
        <w:spacing w:line="240" w:lineRule="exact"/>
        <w:ind w:right="-2"/>
        <w:jc w:val="both"/>
        <w:rPr>
          <w:rFonts w:ascii="Arial Black" w:hAnsi="Arial Black" w:cs="Arial"/>
          <w:bCs/>
          <w:color w:val="000000"/>
          <w:sz w:val="20"/>
          <w:szCs w:val="20"/>
        </w:rPr>
      </w:pPr>
    </w:p>
    <w:p w14:paraId="293C52BA" w14:textId="77777777" w:rsidR="00110286" w:rsidRDefault="00110286" w:rsidP="006229CF">
      <w:pPr>
        <w:spacing w:line="240" w:lineRule="exact"/>
        <w:ind w:right="-2"/>
        <w:jc w:val="both"/>
        <w:rPr>
          <w:rFonts w:ascii="Arial Black" w:hAnsi="Arial Black" w:cs="Arial"/>
          <w:bCs/>
          <w:color w:val="000000"/>
          <w:sz w:val="20"/>
          <w:szCs w:val="20"/>
        </w:rPr>
      </w:pPr>
    </w:p>
    <w:p w14:paraId="0A3E7208" w14:textId="77777777" w:rsidR="00110286" w:rsidRDefault="00110286" w:rsidP="006229CF">
      <w:pPr>
        <w:spacing w:line="240" w:lineRule="exact"/>
        <w:ind w:right="-2"/>
        <w:jc w:val="both"/>
        <w:rPr>
          <w:rFonts w:ascii="Arial Black" w:hAnsi="Arial Black" w:cs="Arial"/>
          <w:bCs/>
          <w:color w:val="000000"/>
          <w:sz w:val="20"/>
          <w:szCs w:val="20"/>
        </w:rPr>
      </w:pPr>
    </w:p>
    <w:p w14:paraId="18A959D3" w14:textId="77777777" w:rsidR="00110286" w:rsidRDefault="00110286" w:rsidP="006229CF">
      <w:pPr>
        <w:spacing w:line="240" w:lineRule="exact"/>
        <w:ind w:right="-2"/>
        <w:jc w:val="both"/>
        <w:rPr>
          <w:rFonts w:ascii="Arial Black" w:hAnsi="Arial Black" w:cs="Arial"/>
          <w:bCs/>
          <w:color w:val="000000"/>
          <w:sz w:val="20"/>
          <w:szCs w:val="20"/>
        </w:rPr>
      </w:pPr>
    </w:p>
    <w:p w14:paraId="33E7C0FB" w14:textId="77777777" w:rsidR="00110286" w:rsidRDefault="00110286" w:rsidP="006229CF">
      <w:pPr>
        <w:spacing w:line="240" w:lineRule="exact"/>
        <w:ind w:right="-2"/>
        <w:jc w:val="both"/>
        <w:rPr>
          <w:rFonts w:ascii="Arial Black" w:hAnsi="Arial Black" w:cs="Arial"/>
          <w:bCs/>
          <w:color w:val="000000"/>
          <w:sz w:val="20"/>
          <w:szCs w:val="20"/>
        </w:rPr>
      </w:pPr>
    </w:p>
    <w:p w14:paraId="5CE3220B" w14:textId="77777777" w:rsidR="00110286" w:rsidRDefault="00110286" w:rsidP="006229CF">
      <w:pPr>
        <w:spacing w:line="240" w:lineRule="exact"/>
        <w:ind w:right="-2"/>
        <w:jc w:val="both"/>
        <w:rPr>
          <w:rFonts w:ascii="Arial Black" w:hAnsi="Arial Black" w:cs="Arial"/>
          <w:bCs/>
          <w:color w:val="000000"/>
          <w:sz w:val="20"/>
          <w:szCs w:val="20"/>
        </w:rPr>
      </w:pPr>
    </w:p>
    <w:p w14:paraId="109DD711" w14:textId="77777777" w:rsidR="00110286" w:rsidRDefault="00110286" w:rsidP="006229CF">
      <w:pPr>
        <w:spacing w:line="240" w:lineRule="exact"/>
        <w:ind w:right="-2"/>
        <w:jc w:val="both"/>
        <w:rPr>
          <w:rFonts w:ascii="Arial Black" w:hAnsi="Arial Black" w:cs="Arial"/>
          <w:bCs/>
          <w:color w:val="000000"/>
          <w:sz w:val="20"/>
          <w:szCs w:val="20"/>
        </w:rPr>
      </w:pPr>
    </w:p>
    <w:p w14:paraId="12505D34" w14:textId="77777777" w:rsidR="0083421B" w:rsidRPr="006229CF" w:rsidRDefault="006229CF" w:rsidP="006229CF">
      <w:pPr>
        <w:spacing w:line="240" w:lineRule="exact"/>
        <w:ind w:right="-2"/>
        <w:jc w:val="both"/>
        <w:rPr>
          <w:rFonts w:ascii="Arial Black" w:hAnsi="Arial Black" w:cs="Arial"/>
          <w:bCs/>
          <w:color w:val="000000"/>
          <w:sz w:val="20"/>
          <w:szCs w:val="20"/>
        </w:rPr>
      </w:pPr>
      <w:r w:rsidRPr="006229CF">
        <w:rPr>
          <w:rFonts w:ascii="Arial Black" w:hAnsi="Arial Black" w:cs="Arial"/>
          <w:bCs/>
          <w:color w:val="000000"/>
          <w:sz w:val="20"/>
          <w:szCs w:val="20"/>
        </w:rPr>
        <w:lastRenderedPageBreak/>
        <w:t xml:space="preserve">Article 13 - </w:t>
      </w:r>
      <w:r w:rsidR="0083421B" w:rsidRPr="006229CF">
        <w:rPr>
          <w:rFonts w:ascii="Arial Black" w:hAnsi="Arial Black" w:cs="Arial"/>
          <w:bCs/>
          <w:smallCaps/>
          <w:color w:val="000000"/>
          <w:sz w:val="20"/>
          <w:szCs w:val="20"/>
        </w:rPr>
        <w:t>LITIGES</w:t>
      </w:r>
    </w:p>
    <w:p w14:paraId="301445F2" w14:textId="77777777" w:rsidR="00475143" w:rsidRPr="006229CF" w:rsidRDefault="00475143">
      <w:pPr>
        <w:spacing w:line="240" w:lineRule="exact"/>
        <w:ind w:right="-2"/>
        <w:rPr>
          <w:rFonts w:ascii="Verdana" w:hAnsi="Verdana" w:cs="Arial"/>
          <w:color w:val="000000"/>
          <w:sz w:val="20"/>
          <w:szCs w:val="20"/>
        </w:rPr>
      </w:pPr>
    </w:p>
    <w:p w14:paraId="14CC1548"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Toutes les contestations qui pourront s’élever entre les </w:t>
      </w:r>
      <w:r w:rsidR="007375EB" w:rsidRPr="006229CF">
        <w:rPr>
          <w:rFonts w:ascii="Verdana" w:hAnsi="Verdana" w:cs="Arial"/>
          <w:color w:val="000000"/>
          <w:sz w:val="20"/>
          <w:szCs w:val="20"/>
        </w:rPr>
        <w:t>P</w:t>
      </w:r>
      <w:r w:rsidRPr="006229CF">
        <w:rPr>
          <w:rFonts w:ascii="Verdana" w:hAnsi="Verdana" w:cs="Arial"/>
          <w:color w:val="000000"/>
          <w:sz w:val="20"/>
          <w:szCs w:val="20"/>
        </w:rPr>
        <w:t xml:space="preserve">arties au sujet de l’application ou de l’interprétation </w:t>
      </w:r>
      <w:r w:rsidR="008F01AD" w:rsidRPr="006229CF">
        <w:rPr>
          <w:rFonts w:ascii="Verdana" w:hAnsi="Verdana" w:cs="Arial"/>
          <w:color w:val="000000"/>
          <w:sz w:val="20"/>
          <w:szCs w:val="20"/>
        </w:rPr>
        <w:t>d</w:t>
      </w:r>
      <w:r w:rsidRPr="006229CF">
        <w:rPr>
          <w:rFonts w:ascii="Verdana" w:hAnsi="Verdana" w:cs="Arial"/>
          <w:color w:val="000000"/>
          <w:sz w:val="20"/>
          <w:szCs w:val="20"/>
        </w:rPr>
        <w:t xml:space="preserve">e la présente </w:t>
      </w:r>
      <w:r w:rsidR="008F01AD" w:rsidRPr="006229CF">
        <w:rPr>
          <w:rFonts w:ascii="Verdana" w:hAnsi="Verdana" w:cs="Arial"/>
          <w:color w:val="000000"/>
          <w:sz w:val="20"/>
          <w:szCs w:val="20"/>
        </w:rPr>
        <w:t>C</w:t>
      </w:r>
      <w:r w:rsidRPr="006229CF">
        <w:rPr>
          <w:rFonts w:ascii="Verdana" w:hAnsi="Verdana" w:cs="Arial"/>
          <w:color w:val="000000"/>
          <w:sz w:val="20"/>
          <w:szCs w:val="20"/>
        </w:rPr>
        <w:t>onvention feront, au préalable, l’objet d’une tentative d’accord amiable.</w:t>
      </w:r>
    </w:p>
    <w:p w14:paraId="74591FC1" w14:textId="77777777" w:rsidR="00475143" w:rsidRPr="006229CF" w:rsidRDefault="00475143">
      <w:pPr>
        <w:spacing w:line="240" w:lineRule="exact"/>
        <w:ind w:right="-2"/>
        <w:rPr>
          <w:rFonts w:ascii="Verdana" w:hAnsi="Verdana" w:cs="Arial"/>
          <w:color w:val="000000"/>
          <w:sz w:val="20"/>
          <w:szCs w:val="20"/>
        </w:rPr>
      </w:pPr>
    </w:p>
    <w:p w14:paraId="1A241C96"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 xml:space="preserve">En </w:t>
      </w:r>
      <w:r w:rsidR="00FB3CA0" w:rsidRPr="006229CF">
        <w:rPr>
          <w:rFonts w:ascii="Verdana" w:hAnsi="Verdana" w:cs="Arial"/>
          <w:color w:val="000000"/>
          <w:sz w:val="20"/>
          <w:szCs w:val="20"/>
        </w:rPr>
        <w:t>l’absence d’accord amiable</w:t>
      </w:r>
      <w:r w:rsidRPr="006229CF">
        <w:rPr>
          <w:rFonts w:ascii="Verdana" w:hAnsi="Verdana" w:cs="Arial"/>
          <w:color w:val="000000"/>
          <w:sz w:val="20"/>
          <w:szCs w:val="20"/>
        </w:rPr>
        <w:t>, tout litige relatif à l’interprétation ou à l’exécution de la présente convention pourra être porté devant le tribunal territorialement compétent dans lequel est situé le château d’eau.</w:t>
      </w:r>
    </w:p>
    <w:p w14:paraId="76696880" w14:textId="77777777" w:rsidR="00475143" w:rsidRPr="006229CF" w:rsidRDefault="00475143">
      <w:pPr>
        <w:spacing w:line="240" w:lineRule="exact"/>
        <w:ind w:right="-2"/>
        <w:rPr>
          <w:rFonts w:ascii="Verdana" w:hAnsi="Verdana" w:cs="Arial"/>
          <w:color w:val="000000"/>
          <w:sz w:val="20"/>
          <w:szCs w:val="20"/>
        </w:rPr>
      </w:pPr>
    </w:p>
    <w:p w14:paraId="44DAF7AD" w14:textId="77777777" w:rsidR="00475143" w:rsidRPr="006229CF" w:rsidRDefault="00475143">
      <w:pPr>
        <w:spacing w:line="240" w:lineRule="exact"/>
        <w:ind w:right="-2"/>
        <w:rPr>
          <w:rFonts w:ascii="Verdana" w:hAnsi="Verdana" w:cs="Arial"/>
          <w:color w:val="000000"/>
          <w:sz w:val="20"/>
          <w:szCs w:val="20"/>
        </w:rPr>
      </w:pPr>
    </w:p>
    <w:p w14:paraId="1F5C8762" w14:textId="77777777" w:rsidR="0083421B" w:rsidRPr="006229CF" w:rsidRDefault="0083421B" w:rsidP="006229CF">
      <w:pPr>
        <w:spacing w:line="240" w:lineRule="exact"/>
        <w:ind w:right="-2"/>
        <w:jc w:val="both"/>
        <w:rPr>
          <w:rFonts w:ascii="Arial Black" w:hAnsi="Arial Black" w:cs="Arial"/>
          <w:bCs/>
          <w:color w:val="000000"/>
          <w:sz w:val="20"/>
          <w:szCs w:val="20"/>
        </w:rPr>
      </w:pPr>
      <w:r w:rsidRPr="006229CF">
        <w:rPr>
          <w:rFonts w:ascii="Arial Black" w:hAnsi="Arial Black" w:cs="Arial"/>
          <w:bCs/>
          <w:color w:val="000000"/>
          <w:sz w:val="20"/>
          <w:szCs w:val="20"/>
        </w:rPr>
        <w:t>Article 1</w:t>
      </w:r>
      <w:r w:rsidR="006229CF" w:rsidRPr="006229CF">
        <w:rPr>
          <w:rFonts w:ascii="Arial Black" w:hAnsi="Arial Black" w:cs="Arial"/>
          <w:bCs/>
          <w:color w:val="000000"/>
          <w:sz w:val="20"/>
          <w:szCs w:val="20"/>
        </w:rPr>
        <w:t>4</w:t>
      </w:r>
      <w:r w:rsidRPr="006229CF">
        <w:rPr>
          <w:rFonts w:ascii="Arial Black" w:hAnsi="Arial Black" w:cs="Arial"/>
          <w:bCs/>
          <w:color w:val="000000"/>
          <w:sz w:val="20"/>
          <w:szCs w:val="20"/>
        </w:rPr>
        <w:t xml:space="preserve"> – </w:t>
      </w:r>
      <w:r w:rsidRPr="006229CF">
        <w:rPr>
          <w:rFonts w:ascii="Arial Black" w:hAnsi="Arial Black" w:cs="Arial"/>
          <w:bCs/>
          <w:smallCaps/>
          <w:color w:val="000000"/>
          <w:sz w:val="20"/>
          <w:szCs w:val="20"/>
        </w:rPr>
        <w:t>ELECTION DE DOMICILE</w:t>
      </w:r>
    </w:p>
    <w:p w14:paraId="3BC284C8" w14:textId="77777777" w:rsidR="00475143" w:rsidRPr="006229CF" w:rsidRDefault="00475143">
      <w:pPr>
        <w:spacing w:line="240" w:lineRule="exact"/>
        <w:ind w:right="-2"/>
        <w:rPr>
          <w:rFonts w:ascii="Verdana" w:hAnsi="Verdana" w:cs="Arial"/>
          <w:color w:val="000000"/>
          <w:sz w:val="20"/>
          <w:szCs w:val="20"/>
        </w:rPr>
      </w:pPr>
    </w:p>
    <w:p w14:paraId="306CBFC1" w14:textId="77777777" w:rsidR="00475143" w:rsidRPr="006229CF" w:rsidRDefault="00475143">
      <w:pPr>
        <w:spacing w:line="240" w:lineRule="exact"/>
        <w:ind w:right="-2"/>
        <w:rPr>
          <w:rFonts w:ascii="Verdana" w:hAnsi="Verdana" w:cs="Arial"/>
          <w:color w:val="000000"/>
          <w:sz w:val="20"/>
          <w:szCs w:val="20"/>
        </w:rPr>
      </w:pPr>
      <w:r w:rsidRPr="006229CF">
        <w:rPr>
          <w:rFonts w:ascii="Verdana" w:hAnsi="Verdana" w:cs="Arial"/>
          <w:color w:val="000000"/>
          <w:sz w:val="20"/>
          <w:szCs w:val="20"/>
        </w:rPr>
        <w:t>Pour l’exécution des présentes, les Parties font élection de domicile :</w:t>
      </w:r>
    </w:p>
    <w:p w14:paraId="57051372" w14:textId="77777777" w:rsidR="00475143" w:rsidRPr="006229CF" w:rsidRDefault="00475143">
      <w:pPr>
        <w:spacing w:line="240" w:lineRule="exact"/>
        <w:ind w:right="-2"/>
        <w:rPr>
          <w:rFonts w:ascii="Verdana" w:hAnsi="Verdana" w:cs="Arial"/>
          <w:color w:val="000000"/>
          <w:sz w:val="20"/>
          <w:szCs w:val="20"/>
        </w:rPr>
      </w:pPr>
    </w:p>
    <w:p w14:paraId="78C7EF6D" w14:textId="77777777" w:rsidR="00BC2689" w:rsidRPr="006229CF" w:rsidRDefault="00475143" w:rsidP="00BC2689">
      <w:pPr>
        <w:pStyle w:val="Textebrut"/>
        <w:rPr>
          <w:rFonts w:ascii="Verdana" w:hAnsi="Verdana" w:cs="Arial"/>
          <w:sz w:val="20"/>
          <w:szCs w:val="20"/>
        </w:rPr>
      </w:pPr>
      <w:r w:rsidRPr="006229CF">
        <w:rPr>
          <w:rFonts w:ascii="Verdana" w:hAnsi="Verdana" w:cs="Arial"/>
          <w:color w:val="000000"/>
          <w:sz w:val="20"/>
          <w:szCs w:val="20"/>
        </w:rPr>
        <w:t>L</w:t>
      </w:r>
      <w:r w:rsidR="006471BC" w:rsidRPr="006229CF">
        <w:rPr>
          <w:rFonts w:ascii="Verdana" w:hAnsi="Verdana" w:cs="Arial"/>
          <w:color w:val="000000"/>
          <w:sz w:val="20"/>
          <w:szCs w:val="20"/>
        </w:rPr>
        <w:t>a COLLECTIVITE</w:t>
      </w:r>
      <w:r w:rsidRPr="006229CF">
        <w:rPr>
          <w:rFonts w:ascii="Verdana" w:hAnsi="Verdana" w:cs="Arial"/>
          <w:color w:val="000000"/>
          <w:sz w:val="20"/>
          <w:szCs w:val="20"/>
        </w:rPr>
        <w:t xml:space="preserve"> : </w:t>
      </w:r>
      <w:r w:rsidRPr="006229CF">
        <w:rPr>
          <w:rFonts w:ascii="Verdana" w:hAnsi="Verdana" w:cs="Arial"/>
          <w:color w:val="000000"/>
          <w:sz w:val="20"/>
          <w:szCs w:val="20"/>
        </w:rPr>
        <w:tab/>
      </w:r>
      <w:r w:rsidR="006229CF" w:rsidRPr="006229CF">
        <w:t>…………………</w:t>
      </w:r>
    </w:p>
    <w:p w14:paraId="293921D5" w14:textId="77777777" w:rsidR="00FB3CA0" w:rsidRPr="006229CF" w:rsidRDefault="00FB3CA0" w:rsidP="00BC2689">
      <w:pPr>
        <w:pStyle w:val="Textebrut"/>
        <w:rPr>
          <w:rFonts w:ascii="Verdana" w:hAnsi="Verdana" w:cs="Arial"/>
          <w:sz w:val="20"/>
          <w:szCs w:val="20"/>
        </w:rPr>
      </w:pPr>
    </w:p>
    <w:p w14:paraId="0FD3BE53"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w:t>
      </w:r>
      <w:r w:rsidR="006471BC" w:rsidRPr="006229CF">
        <w:rPr>
          <w:rFonts w:ascii="Verdana" w:hAnsi="Verdana" w:cs="Arial"/>
          <w:color w:val="000000"/>
          <w:sz w:val="20"/>
          <w:szCs w:val="20"/>
        </w:rPr>
        <w:t>’EXPLOITANT</w:t>
      </w:r>
      <w:r w:rsidR="00FB3CA0" w:rsidRPr="006229CF">
        <w:rPr>
          <w:rFonts w:ascii="Verdana" w:hAnsi="Verdana" w:cs="Arial"/>
          <w:color w:val="000000"/>
          <w:sz w:val="20"/>
          <w:szCs w:val="20"/>
        </w:rPr>
        <w:t xml:space="preserve"> : </w:t>
      </w:r>
      <w:r w:rsidR="006229CF" w:rsidRPr="006229CF">
        <w:t>…………………</w:t>
      </w:r>
    </w:p>
    <w:p w14:paraId="493936BE" w14:textId="77777777" w:rsidR="00FB3CA0" w:rsidRPr="006229CF" w:rsidRDefault="00FB3CA0">
      <w:pPr>
        <w:spacing w:line="240" w:lineRule="exact"/>
        <w:ind w:right="-2"/>
        <w:jc w:val="both"/>
        <w:rPr>
          <w:rFonts w:ascii="Verdana" w:hAnsi="Verdana" w:cs="Arial"/>
          <w:color w:val="000000"/>
          <w:sz w:val="20"/>
          <w:szCs w:val="20"/>
        </w:rPr>
      </w:pPr>
    </w:p>
    <w:p w14:paraId="32F5E087" w14:textId="77777777" w:rsidR="00475143" w:rsidRPr="006229CF" w:rsidRDefault="00475143">
      <w:pPr>
        <w:spacing w:line="240" w:lineRule="exact"/>
        <w:ind w:right="-2"/>
        <w:jc w:val="both"/>
        <w:rPr>
          <w:rFonts w:ascii="Verdana" w:hAnsi="Verdana" w:cs="Arial"/>
          <w:color w:val="000000"/>
          <w:sz w:val="20"/>
          <w:szCs w:val="20"/>
        </w:rPr>
      </w:pPr>
      <w:r w:rsidRPr="006229CF">
        <w:rPr>
          <w:rFonts w:ascii="Verdana" w:hAnsi="Verdana" w:cs="Arial"/>
          <w:color w:val="000000"/>
          <w:sz w:val="20"/>
          <w:szCs w:val="20"/>
        </w:rPr>
        <w:t>L’O</w:t>
      </w:r>
      <w:r w:rsidR="00D249E8" w:rsidRPr="006229CF">
        <w:rPr>
          <w:rFonts w:ascii="Verdana" w:hAnsi="Verdana" w:cs="Arial"/>
          <w:color w:val="000000"/>
          <w:sz w:val="20"/>
          <w:szCs w:val="20"/>
        </w:rPr>
        <w:t>CCUPANT</w:t>
      </w:r>
      <w:r w:rsidR="00FB3CA0" w:rsidRPr="006229CF">
        <w:rPr>
          <w:rFonts w:ascii="Verdana" w:hAnsi="Verdana" w:cs="Arial"/>
          <w:color w:val="000000"/>
          <w:sz w:val="20"/>
          <w:szCs w:val="20"/>
        </w:rPr>
        <w:t xml:space="preserve"> : </w:t>
      </w:r>
      <w:r w:rsidR="006229CF" w:rsidRPr="006229CF">
        <w:t>…………………</w:t>
      </w:r>
    </w:p>
    <w:p w14:paraId="1DB37C27" w14:textId="77777777" w:rsidR="00475143" w:rsidRPr="006229CF" w:rsidRDefault="00475143">
      <w:pPr>
        <w:spacing w:line="240" w:lineRule="exact"/>
        <w:ind w:right="-2"/>
        <w:jc w:val="both"/>
        <w:rPr>
          <w:rFonts w:ascii="Verdana" w:hAnsi="Verdana" w:cs="Arial"/>
          <w:i/>
          <w:iCs/>
          <w:color w:val="000000"/>
          <w:sz w:val="20"/>
          <w:szCs w:val="20"/>
        </w:rPr>
      </w:pPr>
    </w:p>
    <w:p w14:paraId="09AEA73C" w14:textId="77777777" w:rsidR="00A54998" w:rsidRPr="006229CF" w:rsidRDefault="00A54998">
      <w:pPr>
        <w:spacing w:line="240" w:lineRule="exact"/>
        <w:jc w:val="both"/>
        <w:rPr>
          <w:rFonts w:ascii="Verdana" w:hAnsi="Verdana" w:cs="Arial"/>
          <w:i/>
          <w:iCs/>
          <w:color w:val="000000"/>
          <w:sz w:val="20"/>
          <w:szCs w:val="20"/>
        </w:rPr>
      </w:pPr>
    </w:p>
    <w:p w14:paraId="0C524BB8" w14:textId="77777777" w:rsidR="00A54998" w:rsidRPr="006229CF" w:rsidRDefault="00A54998">
      <w:pPr>
        <w:spacing w:line="240" w:lineRule="exact"/>
        <w:jc w:val="both"/>
        <w:rPr>
          <w:rFonts w:ascii="Verdana" w:hAnsi="Verdana" w:cs="Arial"/>
          <w:i/>
          <w:iCs/>
          <w:color w:val="000000"/>
          <w:sz w:val="20"/>
          <w:szCs w:val="20"/>
        </w:rPr>
      </w:pPr>
      <w:r w:rsidRPr="006229CF">
        <w:rPr>
          <w:rFonts w:ascii="Verdana" w:hAnsi="Verdana" w:cs="Arial"/>
          <w:i/>
          <w:iCs/>
          <w:color w:val="000000"/>
          <w:sz w:val="20"/>
          <w:szCs w:val="20"/>
          <w:u w:val="single"/>
        </w:rPr>
        <w:t>ANNEXES </w:t>
      </w:r>
      <w:r w:rsidRPr="006229CF">
        <w:rPr>
          <w:rFonts w:ascii="Verdana" w:hAnsi="Verdana" w:cs="Arial"/>
          <w:i/>
          <w:iCs/>
          <w:color w:val="000000"/>
          <w:sz w:val="20"/>
          <w:szCs w:val="20"/>
        </w:rPr>
        <w:t>:</w:t>
      </w:r>
    </w:p>
    <w:p w14:paraId="4C2F77AF" w14:textId="77777777" w:rsidR="00A54998" w:rsidRPr="00C76098" w:rsidRDefault="00A54998" w:rsidP="005A2131">
      <w:pPr>
        <w:numPr>
          <w:ilvl w:val="0"/>
          <w:numId w:val="11"/>
        </w:numPr>
        <w:spacing w:line="240" w:lineRule="exact"/>
        <w:jc w:val="both"/>
        <w:rPr>
          <w:rFonts w:ascii="Verdana" w:hAnsi="Verdana" w:cs="Arial"/>
          <w:i/>
          <w:iCs/>
          <w:color w:val="000000"/>
          <w:sz w:val="18"/>
          <w:szCs w:val="18"/>
        </w:rPr>
      </w:pPr>
      <w:r w:rsidRPr="00C76098">
        <w:rPr>
          <w:rFonts w:ascii="Verdana" w:hAnsi="Verdana" w:cs="Arial"/>
          <w:i/>
          <w:iCs/>
          <w:color w:val="000000"/>
          <w:sz w:val="18"/>
          <w:szCs w:val="18"/>
        </w:rPr>
        <w:t>Annexe n°1 : Descriptif des équipements techniques et des travaux d’aménagement</w:t>
      </w:r>
    </w:p>
    <w:p w14:paraId="540F43FF" w14:textId="77777777" w:rsidR="00C76098" w:rsidRPr="00C76098" w:rsidRDefault="00A54998" w:rsidP="00C76098">
      <w:pPr>
        <w:numPr>
          <w:ilvl w:val="0"/>
          <w:numId w:val="11"/>
        </w:numPr>
        <w:spacing w:line="240" w:lineRule="exact"/>
        <w:jc w:val="both"/>
        <w:rPr>
          <w:rFonts w:ascii="Verdana" w:hAnsi="Verdana" w:cs="Arial"/>
          <w:i/>
          <w:iCs/>
          <w:color w:val="000000"/>
          <w:sz w:val="18"/>
          <w:szCs w:val="18"/>
        </w:rPr>
      </w:pPr>
      <w:r w:rsidRPr="00C76098">
        <w:rPr>
          <w:rFonts w:ascii="Verdana" w:hAnsi="Verdana" w:cs="Arial"/>
          <w:i/>
          <w:iCs/>
          <w:color w:val="000000"/>
          <w:sz w:val="18"/>
          <w:szCs w:val="18"/>
        </w:rPr>
        <w:t>Annexe n°2 :</w:t>
      </w:r>
      <w:r w:rsidR="00C76098" w:rsidRPr="00C76098">
        <w:rPr>
          <w:rFonts w:ascii="Verdana" w:hAnsi="Verdana" w:cs="Arial"/>
          <w:i/>
          <w:iCs/>
          <w:color w:val="000000"/>
          <w:sz w:val="18"/>
          <w:szCs w:val="18"/>
        </w:rPr>
        <w:t xml:space="preserve"> </w:t>
      </w:r>
      <w:r w:rsidR="003D4973" w:rsidRPr="00C76098">
        <w:rPr>
          <w:rFonts w:ascii="Verdana" w:hAnsi="Verdana" w:cs="Arial"/>
          <w:i/>
          <w:iCs/>
          <w:color w:val="000000"/>
          <w:sz w:val="18"/>
          <w:szCs w:val="18"/>
        </w:rPr>
        <w:t>Plans et schémas des emplacements mis à disposition pour chaque équipement technique</w:t>
      </w:r>
    </w:p>
    <w:p w14:paraId="68B07C27" w14:textId="77777777" w:rsidR="00C76098" w:rsidRPr="00C76098" w:rsidRDefault="00A54998" w:rsidP="00C76098">
      <w:pPr>
        <w:numPr>
          <w:ilvl w:val="0"/>
          <w:numId w:val="11"/>
        </w:numPr>
        <w:spacing w:line="240" w:lineRule="exact"/>
        <w:jc w:val="both"/>
        <w:rPr>
          <w:rFonts w:ascii="Verdana" w:hAnsi="Verdana" w:cs="Arial"/>
          <w:i/>
          <w:iCs/>
          <w:color w:val="000000"/>
          <w:sz w:val="18"/>
          <w:szCs w:val="18"/>
        </w:rPr>
      </w:pPr>
      <w:r w:rsidRPr="00C76098">
        <w:rPr>
          <w:rFonts w:ascii="Verdana" w:hAnsi="Verdana" w:cs="Arial"/>
          <w:i/>
          <w:iCs/>
          <w:color w:val="000000"/>
          <w:sz w:val="18"/>
          <w:szCs w:val="18"/>
        </w:rPr>
        <w:t>Annexe n 3 :</w:t>
      </w:r>
      <w:r w:rsidR="00CD2D7C" w:rsidRPr="00C76098">
        <w:rPr>
          <w:rFonts w:ascii="Verdana" w:hAnsi="Verdana" w:cs="Arial"/>
          <w:i/>
          <w:iCs/>
          <w:color w:val="000000"/>
          <w:sz w:val="18"/>
          <w:szCs w:val="18"/>
        </w:rPr>
        <w:t xml:space="preserve"> Fiche contacts</w:t>
      </w:r>
      <w:r w:rsidR="00C76098" w:rsidRPr="00C76098">
        <w:rPr>
          <w:rFonts w:ascii="Verdana" w:hAnsi="Verdana" w:cs="Arial"/>
          <w:i/>
          <w:iCs/>
          <w:color w:val="000000"/>
          <w:sz w:val="18"/>
          <w:szCs w:val="18"/>
        </w:rPr>
        <w:t xml:space="preserve"> (</w:t>
      </w:r>
      <w:r w:rsidR="00C76098" w:rsidRPr="00C76098">
        <w:rPr>
          <w:rFonts w:ascii="Verdana" w:hAnsi="Verdana" w:cs="Arial"/>
          <w:i/>
          <w:iCs/>
          <w:sz w:val="18"/>
          <w:szCs w:val="18"/>
        </w:rPr>
        <w:t>adresses, courriels et numéros de téléphone utiles pour chacune des Parties, ainsi que les numéros d’astreinte et d’urgence)</w:t>
      </w:r>
    </w:p>
    <w:p w14:paraId="5597E14C" w14:textId="77777777" w:rsidR="00C76098" w:rsidRPr="00C76098" w:rsidRDefault="00A54998" w:rsidP="00C76098">
      <w:pPr>
        <w:numPr>
          <w:ilvl w:val="0"/>
          <w:numId w:val="11"/>
        </w:numPr>
        <w:spacing w:line="240" w:lineRule="exact"/>
        <w:jc w:val="both"/>
        <w:rPr>
          <w:rFonts w:ascii="Verdana" w:hAnsi="Verdana" w:cs="Arial"/>
          <w:i/>
          <w:iCs/>
          <w:color w:val="000000"/>
          <w:sz w:val="18"/>
          <w:szCs w:val="18"/>
        </w:rPr>
      </w:pPr>
      <w:r w:rsidRPr="00C76098">
        <w:rPr>
          <w:rFonts w:ascii="Verdana" w:hAnsi="Verdana" w:cs="Arial"/>
          <w:i/>
          <w:iCs/>
          <w:color w:val="000000"/>
          <w:sz w:val="18"/>
          <w:szCs w:val="18"/>
        </w:rPr>
        <w:t>Annexe n°4</w:t>
      </w:r>
      <w:r w:rsidR="00CD2D7C" w:rsidRPr="00C76098">
        <w:rPr>
          <w:rFonts w:ascii="Verdana" w:hAnsi="Verdana" w:cs="Arial"/>
          <w:i/>
          <w:iCs/>
          <w:color w:val="000000"/>
          <w:sz w:val="18"/>
          <w:szCs w:val="18"/>
        </w:rPr>
        <w:t> : Plan de Prévention</w:t>
      </w:r>
      <w:r w:rsidR="00C76098" w:rsidRPr="00C76098">
        <w:rPr>
          <w:rFonts w:ascii="Verdana" w:hAnsi="Verdana" w:cs="Arial"/>
          <w:i/>
          <w:iCs/>
          <w:color w:val="000000"/>
          <w:sz w:val="18"/>
          <w:szCs w:val="18"/>
        </w:rPr>
        <w:t xml:space="preserve"> </w:t>
      </w:r>
      <w:r w:rsidR="00C76098" w:rsidRPr="00C76098">
        <w:rPr>
          <w:rFonts w:ascii="Verdana" w:hAnsi="Verdana" w:cs="Arial"/>
          <w:i/>
          <w:iCs/>
          <w:sz w:val="18"/>
          <w:szCs w:val="18"/>
        </w:rPr>
        <w:t xml:space="preserve">en vigueur au moment de la signature de la Convention et fourni par l’Exploitant, co-signé par l’Exploitant et l’Opérateur, cadrant la </w:t>
      </w:r>
      <w:proofErr w:type="spellStart"/>
      <w:r w:rsidR="00C76098" w:rsidRPr="00C76098">
        <w:rPr>
          <w:rFonts w:ascii="Verdana" w:hAnsi="Verdana" w:cs="Arial"/>
          <w:i/>
          <w:iCs/>
          <w:sz w:val="18"/>
          <w:szCs w:val="18"/>
        </w:rPr>
        <w:t>co-activité</w:t>
      </w:r>
      <w:proofErr w:type="spellEnd"/>
      <w:r w:rsidR="00C76098" w:rsidRPr="00C76098">
        <w:rPr>
          <w:rFonts w:ascii="Verdana" w:hAnsi="Verdana" w:cs="Arial"/>
          <w:i/>
          <w:iCs/>
          <w:sz w:val="18"/>
          <w:szCs w:val="18"/>
        </w:rPr>
        <w:t xml:space="preserve"> entre les 2 entreprises et leurs salariés</w:t>
      </w:r>
    </w:p>
    <w:p w14:paraId="3EAB077C" w14:textId="77777777" w:rsidR="00142C04" w:rsidRPr="00C76098" w:rsidRDefault="00142C04" w:rsidP="005A2131">
      <w:pPr>
        <w:numPr>
          <w:ilvl w:val="0"/>
          <w:numId w:val="11"/>
        </w:numPr>
        <w:spacing w:line="240" w:lineRule="exact"/>
        <w:jc w:val="both"/>
        <w:rPr>
          <w:rFonts w:ascii="Verdana" w:hAnsi="Verdana" w:cs="Arial"/>
          <w:i/>
          <w:iCs/>
          <w:color w:val="000000"/>
          <w:sz w:val="18"/>
          <w:szCs w:val="18"/>
        </w:rPr>
      </w:pPr>
      <w:r w:rsidRPr="00C76098">
        <w:rPr>
          <w:rFonts w:ascii="Verdana" w:hAnsi="Verdana" w:cs="Arial"/>
          <w:i/>
          <w:iCs/>
          <w:color w:val="000000"/>
          <w:sz w:val="18"/>
          <w:szCs w:val="18"/>
        </w:rPr>
        <w:t>Annexe n°5 : Etat des Lieux à la prise d’effet de la Convention</w:t>
      </w:r>
    </w:p>
    <w:p w14:paraId="424B08F2" w14:textId="77777777" w:rsidR="00A54998" w:rsidRPr="00C76098" w:rsidRDefault="00A54998">
      <w:pPr>
        <w:spacing w:line="240" w:lineRule="exact"/>
        <w:jc w:val="both"/>
        <w:rPr>
          <w:rFonts w:ascii="Verdana" w:hAnsi="Verdana" w:cs="Arial"/>
          <w:i/>
          <w:iCs/>
          <w:color w:val="000000"/>
          <w:sz w:val="18"/>
          <w:szCs w:val="18"/>
        </w:rPr>
      </w:pPr>
    </w:p>
    <w:p w14:paraId="53A31124" w14:textId="77777777" w:rsidR="00A54998" w:rsidRPr="006229CF" w:rsidRDefault="00A54998">
      <w:pPr>
        <w:spacing w:line="240" w:lineRule="exact"/>
        <w:jc w:val="both"/>
        <w:rPr>
          <w:rFonts w:ascii="Verdana" w:hAnsi="Verdana" w:cs="Arial"/>
          <w:color w:val="000000"/>
          <w:sz w:val="20"/>
          <w:szCs w:val="20"/>
        </w:rPr>
      </w:pPr>
    </w:p>
    <w:p w14:paraId="31D57B21" w14:textId="77777777" w:rsidR="00A54998" w:rsidRPr="006229CF" w:rsidRDefault="00A54998">
      <w:pPr>
        <w:spacing w:line="240" w:lineRule="exact"/>
        <w:jc w:val="both"/>
        <w:rPr>
          <w:rFonts w:ascii="Verdana" w:hAnsi="Verdana" w:cs="Arial"/>
          <w:color w:val="000000"/>
          <w:sz w:val="20"/>
          <w:szCs w:val="20"/>
        </w:rPr>
      </w:pPr>
    </w:p>
    <w:p w14:paraId="65E16DCA" w14:textId="77777777" w:rsidR="00475143" w:rsidRPr="006229CF" w:rsidRDefault="00E5171F">
      <w:pPr>
        <w:spacing w:line="240" w:lineRule="exact"/>
        <w:jc w:val="both"/>
        <w:rPr>
          <w:rFonts w:ascii="Verdana" w:hAnsi="Verdana" w:cs="Arial"/>
          <w:color w:val="000000"/>
          <w:sz w:val="20"/>
          <w:szCs w:val="20"/>
        </w:rPr>
      </w:pPr>
      <w:r w:rsidRPr="006229CF">
        <w:rPr>
          <w:rFonts w:ascii="Verdana" w:hAnsi="Verdana" w:cs="Arial"/>
          <w:color w:val="000000"/>
          <w:sz w:val="20"/>
          <w:szCs w:val="20"/>
        </w:rPr>
        <w:t xml:space="preserve">Fait en </w:t>
      </w:r>
      <w:r w:rsidR="00347C68" w:rsidRPr="006229CF">
        <w:rPr>
          <w:rFonts w:ascii="Verdana" w:hAnsi="Verdana" w:cs="Arial"/>
          <w:color w:val="000000"/>
          <w:sz w:val="20"/>
          <w:szCs w:val="20"/>
        </w:rPr>
        <w:t xml:space="preserve">trois </w:t>
      </w:r>
      <w:r w:rsidR="00475143" w:rsidRPr="006229CF">
        <w:rPr>
          <w:rFonts w:ascii="Verdana" w:hAnsi="Verdana" w:cs="Arial"/>
          <w:color w:val="000000"/>
          <w:sz w:val="20"/>
          <w:szCs w:val="20"/>
        </w:rPr>
        <w:t>exemplaires originaux</w:t>
      </w:r>
    </w:p>
    <w:p w14:paraId="143DBF31" w14:textId="77777777" w:rsidR="00475143" w:rsidRPr="006229CF" w:rsidRDefault="00475143">
      <w:pPr>
        <w:spacing w:line="240" w:lineRule="exact"/>
        <w:jc w:val="both"/>
        <w:rPr>
          <w:rFonts w:ascii="Verdana" w:hAnsi="Verdana" w:cs="Arial"/>
          <w:color w:val="000000"/>
          <w:sz w:val="20"/>
          <w:szCs w:val="20"/>
        </w:rPr>
      </w:pPr>
    </w:p>
    <w:p w14:paraId="1FDC885B" w14:textId="77777777" w:rsidR="00475143" w:rsidRPr="006229CF" w:rsidRDefault="006229CF">
      <w:pPr>
        <w:spacing w:line="240" w:lineRule="exact"/>
        <w:ind w:right="-2"/>
        <w:rPr>
          <w:rFonts w:ascii="Verdana" w:hAnsi="Verdana" w:cs="Arial"/>
          <w:color w:val="000000"/>
          <w:sz w:val="20"/>
          <w:szCs w:val="20"/>
        </w:rPr>
      </w:pPr>
      <w:r w:rsidRPr="006229CF">
        <w:rPr>
          <w:rFonts w:ascii="Verdana" w:hAnsi="Verdana" w:cs="Arial"/>
          <w:color w:val="000000"/>
          <w:sz w:val="20"/>
          <w:szCs w:val="20"/>
        </w:rPr>
        <w:t xml:space="preserve">A </w:t>
      </w:r>
      <w:r w:rsidRPr="006229CF">
        <w:rPr>
          <w:rFonts w:ascii="Verdana" w:hAnsi="Verdana"/>
          <w:sz w:val="20"/>
          <w:szCs w:val="20"/>
        </w:rPr>
        <w:t xml:space="preserve">…………………  Le ………………… </w:t>
      </w:r>
      <w:r w:rsidR="00CA264A" w:rsidRPr="006229CF">
        <w:rPr>
          <w:rFonts w:ascii="Verdana" w:hAnsi="Verdana" w:cs="Arial"/>
          <w:color w:val="000000"/>
          <w:sz w:val="20"/>
          <w:szCs w:val="20"/>
        </w:rPr>
        <w:t xml:space="preserve"> </w:t>
      </w:r>
      <w:r w:rsidR="00945FBF" w:rsidRPr="006229CF">
        <w:rPr>
          <w:rFonts w:ascii="Verdana" w:hAnsi="Verdana" w:cs="Arial"/>
          <w:color w:val="000000"/>
          <w:sz w:val="20"/>
          <w:szCs w:val="20"/>
        </w:rPr>
        <w:t xml:space="preserve">               </w:t>
      </w:r>
    </w:p>
    <w:p w14:paraId="6A67BE75" w14:textId="77777777" w:rsidR="00EE28B2" w:rsidRPr="006229CF" w:rsidRDefault="00EE28B2">
      <w:pPr>
        <w:spacing w:line="240" w:lineRule="exact"/>
        <w:ind w:right="-2"/>
        <w:rPr>
          <w:rFonts w:ascii="Verdana" w:hAnsi="Verdana" w:cs="Arial"/>
          <w:color w:val="000000"/>
          <w:sz w:val="20"/>
          <w:szCs w:val="20"/>
        </w:rPr>
      </w:pPr>
    </w:p>
    <w:p w14:paraId="29027F93" w14:textId="77777777" w:rsidR="00EE28B2" w:rsidRPr="006229CF" w:rsidRDefault="00EE28B2">
      <w:pPr>
        <w:spacing w:line="240" w:lineRule="exact"/>
        <w:ind w:right="-2"/>
        <w:rPr>
          <w:rFonts w:ascii="Verdana" w:hAnsi="Verdana" w:cs="Arial"/>
          <w:color w:val="000000"/>
          <w:sz w:val="20"/>
          <w:szCs w:val="20"/>
        </w:rPr>
      </w:pPr>
    </w:p>
    <w:p w14:paraId="5FE4E18C" w14:textId="77777777" w:rsidR="00475143" w:rsidRPr="006229CF" w:rsidRDefault="00475143" w:rsidP="006229CF">
      <w:pPr>
        <w:spacing w:line="240" w:lineRule="exact"/>
        <w:ind w:right="-2"/>
        <w:rPr>
          <w:rFonts w:ascii="Verdana" w:hAnsi="Verdana" w:cs="Arial"/>
          <w:color w:val="000000"/>
          <w:sz w:val="20"/>
          <w:szCs w:val="20"/>
        </w:rPr>
      </w:pPr>
      <w:r w:rsidRPr="006229CF">
        <w:rPr>
          <w:rFonts w:ascii="Verdana" w:hAnsi="Verdana" w:cs="Arial"/>
          <w:color w:val="000000"/>
          <w:sz w:val="20"/>
          <w:szCs w:val="20"/>
        </w:rPr>
        <w:t xml:space="preserve">Pour </w:t>
      </w:r>
      <w:r w:rsidR="00CA264A" w:rsidRPr="006229CF">
        <w:rPr>
          <w:rFonts w:ascii="Verdana" w:hAnsi="Verdana" w:cs="Arial"/>
          <w:color w:val="000000"/>
          <w:sz w:val="20"/>
          <w:szCs w:val="20"/>
        </w:rPr>
        <w:t>la Collectivité</w:t>
      </w:r>
      <w:r w:rsidR="00CA264A" w:rsidRPr="006229CF">
        <w:rPr>
          <w:rFonts w:ascii="Verdana" w:hAnsi="Verdana" w:cs="Arial"/>
          <w:color w:val="000000"/>
          <w:sz w:val="20"/>
          <w:szCs w:val="20"/>
        </w:rPr>
        <w:tab/>
      </w:r>
      <w:r w:rsidR="00CA264A" w:rsidRPr="006229CF">
        <w:rPr>
          <w:rFonts w:ascii="Verdana" w:hAnsi="Verdana" w:cs="Arial"/>
          <w:color w:val="000000"/>
          <w:sz w:val="20"/>
          <w:szCs w:val="20"/>
        </w:rPr>
        <w:tab/>
      </w:r>
      <w:r w:rsidR="00CA264A" w:rsidRPr="006229CF">
        <w:rPr>
          <w:rFonts w:ascii="Verdana" w:hAnsi="Verdana" w:cs="Arial"/>
          <w:color w:val="000000"/>
          <w:sz w:val="20"/>
          <w:szCs w:val="20"/>
        </w:rPr>
        <w:tab/>
        <w:t>P</w:t>
      </w:r>
      <w:r w:rsidR="006229CF">
        <w:rPr>
          <w:rFonts w:ascii="Verdana" w:hAnsi="Verdana" w:cs="Arial"/>
          <w:color w:val="000000"/>
          <w:sz w:val="20"/>
          <w:szCs w:val="20"/>
        </w:rPr>
        <w:t>our l’Occupant</w:t>
      </w:r>
      <w:r w:rsidR="006229CF">
        <w:rPr>
          <w:rFonts w:ascii="Verdana" w:hAnsi="Verdana" w:cs="Arial"/>
          <w:color w:val="000000"/>
          <w:sz w:val="20"/>
          <w:szCs w:val="20"/>
        </w:rPr>
        <w:tab/>
      </w:r>
      <w:r w:rsidR="006229CF">
        <w:rPr>
          <w:rFonts w:ascii="Verdana" w:hAnsi="Verdana" w:cs="Arial"/>
          <w:color w:val="000000"/>
          <w:sz w:val="20"/>
          <w:szCs w:val="20"/>
        </w:rPr>
        <w:tab/>
        <w:t>Pour l’Exploitant</w:t>
      </w:r>
    </w:p>
    <w:sectPr w:rsidR="00475143" w:rsidRPr="006229CF">
      <w:headerReference w:type="default" r:id="rId8"/>
      <w:footerReference w:type="default" r:id="rId9"/>
      <w:pgSz w:w="11906" w:h="16838"/>
      <w:pgMar w:top="899" w:right="746" w:bottom="1134" w:left="1260" w:header="709" w:footer="4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F68BA" w14:textId="77777777" w:rsidR="004D0695" w:rsidRDefault="004D0695">
      <w:r>
        <w:separator/>
      </w:r>
    </w:p>
  </w:endnote>
  <w:endnote w:type="continuationSeparator" w:id="0">
    <w:p w14:paraId="2FAEE919" w14:textId="77777777" w:rsidR="004D0695" w:rsidRDefault="004D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45 Light">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55 Roman">
    <w:altName w:val="Arial"/>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6112F" w14:textId="77777777" w:rsidR="006C4522" w:rsidRDefault="006C4522">
    <w:pPr>
      <w:pStyle w:val="Pieddepage"/>
      <w:tabs>
        <w:tab w:val="clear" w:pos="9072"/>
        <w:tab w:val="left" w:pos="7655"/>
      </w:tabs>
      <w:rPr>
        <w:rStyle w:val="Numrodepage"/>
        <w:rFonts w:ascii="Arial" w:hAnsi="Arial" w:cs="Arial"/>
        <w:color w:val="000000"/>
        <w:sz w:val="18"/>
        <w:szCs w:val="20"/>
      </w:rPr>
    </w:pPr>
  </w:p>
  <w:p w14:paraId="160E015B" w14:textId="77777777" w:rsidR="006C4522" w:rsidRDefault="006C4522">
    <w:pPr>
      <w:pStyle w:val="Pieddepage"/>
      <w:tabs>
        <w:tab w:val="clear" w:pos="9072"/>
        <w:tab w:val="left" w:pos="7655"/>
      </w:tabs>
    </w:pPr>
    <w:r>
      <w:rPr>
        <w:rStyle w:val="Numrodepage"/>
        <w:rFonts w:ascii="Arial" w:hAnsi="Arial" w:cs="Arial"/>
        <w:color w:val="000000"/>
        <w:sz w:val="18"/>
        <w:szCs w:val="20"/>
      </w:rPr>
      <w:t>Paraphe de la Collectivité                                  Paraphe de l’Exploitant                                         Paraphe de l’Occupant</w:t>
    </w:r>
  </w:p>
  <w:p w14:paraId="3256CC43" w14:textId="77777777" w:rsidR="006C4522" w:rsidRDefault="006C4522">
    <w:pPr>
      <w:pStyle w:val="Pieddepage"/>
      <w:tabs>
        <w:tab w:val="clear" w:pos="9072"/>
        <w:tab w:val="left" w:pos="7655"/>
      </w:tabs>
    </w:pPr>
  </w:p>
  <w:p w14:paraId="46E6F5C4" w14:textId="77777777" w:rsidR="006C4522" w:rsidRDefault="006C4522">
    <w:pPr>
      <w:pStyle w:val="Pieddepage"/>
      <w:tabs>
        <w:tab w:val="clear" w:pos="9072"/>
        <w:tab w:val="left" w:pos="7655"/>
      </w:tabs>
    </w:pPr>
  </w:p>
  <w:p w14:paraId="256F285C" w14:textId="77777777" w:rsidR="006C4522" w:rsidRPr="00F00068" w:rsidRDefault="006C4522">
    <w:pPr>
      <w:pStyle w:val="Pieddepage"/>
      <w:tabs>
        <w:tab w:val="clear" w:pos="9072"/>
        <w:tab w:val="left" w:pos="7655"/>
      </w:tabs>
      <w:jc w:val="center"/>
      <w:rPr>
        <w:sz w:val="18"/>
        <w:szCs w:val="18"/>
      </w:rPr>
    </w:pPr>
    <w:r w:rsidRPr="00F00068">
      <w:rPr>
        <w:rStyle w:val="Numrodepage"/>
        <w:sz w:val="18"/>
        <w:szCs w:val="18"/>
      </w:rPr>
      <w:fldChar w:fldCharType="begin"/>
    </w:r>
    <w:r w:rsidRPr="00F00068">
      <w:rPr>
        <w:rStyle w:val="Numrodepage"/>
        <w:sz w:val="18"/>
        <w:szCs w:val="18"/>
      </w:rPr>
      <w:instrText xml:space="preserve"> PAGE </w:instrText>
    </w:r>
    <w:r w:rsidRPr="00F00068">
      <w:rPr>
        <w:rStyle w:val="Numrodepage"/>
        <w:sz w:val="18"/>
        <w:szCs w:val="18"/>
      </w:rPr>
      <w:fldChar w:fldCharType="separate"/>
    </w:r>
    <w:r>
      <w:rPr>
        <w:rStyle w:val="Numrodepage"/>
        <w:noProof/>
        <w:sz w:val="18"/>
        <w:szCs w:val="18"/>
      </w:rPr>
      <w:t>1</w:t>
    </w:r>
    <w:r w:rsidRPr="00F00068">
      <w:rPr>
        <w:rStyle w:val="Numrodepage"/>
        <w:sz w:val="18"/>
        <w:szCs w:val="18"/>
      </w:rPr>
      <w:fldChar w:fldCharType="end"/>
    </w:r>
    <w:r w:rsidRPr="00F00068">
      <w:rPr>
        <w:rStyle w:val="Numrodepage"/>
        <w:sz w:val="18"/>
        <w:szCs w:val="18"/>
      </w:rPr>
      <w:t>/</w:t>
    </w:r>
    <w:r w:rsidRPr="00F00068">
      <w:rPr>
        <w:rStyle w:val="Numrodepage"/>
        <w:sz w:val="18"/>
        <w:szCs w:val="18"/>
      </w:rPr>
      <w:fldChar w:fldCharType="begin"/>
    </w:r>
    <w:r w:rsidRPr="00F00068">
      <w:rPr>
        <w:rStyle w:val="Numrodepage"/>
        <w:sz w:val="18"/>
        <w:szCs w:val="18"/>
      </w:rPr>
      <w:instrText xml:space="preserve"> NUMPAGES \*Arabic </w:instrText>
    </w:r>
    <w:r w:rsidRPr="00F00068">
      <w:rPr>
        <w:rStyle w:val="Numrodepage"/>
        <w:sz w:val="18"/>
        <w:szCs w:val="18"/>
      </w:rPr>
      <w:fldChar w:fldCharType="separate"/>
    </w:r>
    <w:r>
      <w:rPr>
        <w:rStyle w:val="Numrodepage"/>
        <w:noProof/>
        <w:sz w:val="18"/>
        <w:szCs w:val="18"/>
      </w:rPr>
      <w:t>22</w:t>
    </w:r>
    <w:r w:rsidRPr="00F00068">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DAC12" w14:textId="77777777" w:rsidR="004D0695" w:rsidRDefault="004D0695">
      <w:r>
        <w:separator/>
      </w:r>
    </w:p>
  </w:footnote>
  <w:footnote w:type="continuationSeparator" w:id="0">
    <w:p w14:paraId="110BB2EF" w14:textId="77777777" w:rsidR="004D0695" w:rsidRDefault="004D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DF21" w14:textId="77777777" w:rsidR="006C4522" w:rsidRDefault="006C4522" w:rsidP="00494672">
    <w:pPr>
      <w:pStyle w:val="En-tte"/>
      <w:tabs>
        <w:tab w:val="clear" w:pos="4536"/>
        <w:tab w:val="clear" w:pos="9072"/>
        <w:tab w:val="left" w:pos="7665"/>
      </w:tabs>
      <w:rPr>
        <w:sz w:val="16"/>
        <w:szCs w:val="16"/>
      </w:rPr>
    </w:pPr>
    <w:r>
      <w:rPr>
        <w:sz w:val="16"/>
        <w:szCs w:val="16"/>
      </w:rPr>
      <w:tab/>
    </w:r>
  </w:p>
  <w:p w14:paraId="43FBE4DB" w14:textId="77777777" w:rsidR="006C4522" w:rsidRPr="00F00068" w:rsidRDefault="006C4522">
    <w:pPr>
      <w:pStyle w:val="En-tt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Helvetica 45 Light" w:hAnsi="Helvetica 45 Light" w:cs="Helvetica 45 Light"/>
      </w:rPr>
    </w:lvl>
  </w:abstractNum>
  <w:abstractNum w:abstractNumId="2" w15:restartNumberingAfterBreak="0">
    <w:nsid w:val="00000003"/>
    <w:multiLevelType w:val="singleLevel"/>
    <w:tmpl w:val="00000003"/>
    <w:name w:val="WW8Num3"/>
    <w:lvl w:ilvl="0">
      <w:start w:val="1"/>
      <w:numFmt w:val="decimal"/>
      <w:lvlText w:val="%1)"/>
      <w:lvlJc w:val="left"/>
      <w:pPr>
        <w:tabs>
          <w:tab w:val="num" w:pos="1065"/>
        </w:tabs>
        <w:ind w:left="1065" w:hanging="705"/>
      </w:pPr>
    </w:lvl>
  </w:abstractNum>
  <w:abstractNum w:abstractNumId="3" w15:restartNumberingAfterBreak="0">
    <w:nsid w:val="00000004"/>
    <w:multiLevelType w:val="singleLevel"/>
    <w:tmpl w:val="00000004"/>
    <w:name w:val="WW8Num4"/>
    <w:lvl w:ilvl="0">
      <w:start w:val="3"/>
      <w:numFmt w:val="decimal"/>
      <w:lvlText w:val="%1)"/>
      <w:lvlJc w:val="left"/>
      <w:pPr>
        <w:tabs>
          <w:tab w:val="num" w:pos="786"/>
        </w:tabs>
        <w:ind w:left="786" w:hanging="360"/>
      </w:pPr>
      <w:rPr>
        <w:b w:val="0"/>
      </w:rPr>
    </w:lvl>
  </w:abstractNum>
  <w:abstractNum w:abstractNumId="4" w15:restartNumberingAfterBreak="0">
    <w:nsid w:val="00000005"/>
    <w:multiLevelType w:val="singleLevel"/>
    <w:tmpl w:val="00000005"/>
    <w:name w:val="WW8Num5"/>
    <w:lvl w:ilvl="0">
      <w:start w:val="1"/>
      <w:numFmt w:val="decimal"/>
      <w:lvlText w:val="%1)"/>
      <w:lvlJc w:val="left"/>
      <w:pPr>
        <w:tabs>
          <w:tab w:val="num" w:pos="1065"/>
        </w:tabs>
        <w:ind w:left="1065" w:hanging="705"/>
      </w:p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3795F0D"/>
    <w:multiLevelType w:val="multilevel"/>
    <w:tmpl w:val="A490B6C4"/>
    <w:lvl w:ilvl="0">
      <w:start w:val="5"/>
      <w:numFmt w:val="decimal"/>
      <w:lvlText w:val="%1."/>
      <w:lvlJc w:val="left"/>
      <w:pPr>
        <w:ind w:left="540" w:hanging="540"/>
      </w:pPr>
      <w:rPr>
        <w:rFonts w:hint="default"/>
        <w:u w:val="single"/>
      </w:rPr>
    </w:lvl>
    <w:lvl w:ilvl="1">
      <w:start w:val="1"/>
      <w:numFmt w:val="decimal"/>
      <w:lvlText w:val="%1.%2."/>
      <w:lvlJc w:val="left"/>
      <w:pPr>
        <w:ind w:left="1080" w:hanging="720"/>
      </w:pPr>
      <w:rPr>
        <w:rFonts w:hint="default"/>
        <w:u w:val="single"/>
      </w:rPr>
    </w:lvl>
    <w:lvl w:ilvl="2">
      <w:start w:val="3"/>
      <w:numFmt w:val="decimal"/>
      <w:lvlText w:val="%1.%2.%3."/>
      <w:lvlJc w:val="left"/>
      <w:pPr>
        <w:ind w:left="1440" w:hanging="720"/>
      </w:pPr>
      <w:rPr>
        <w:rFonts w:hint="default"/>
        <w:u w:val="single"/>
      </w:rPr>
    </w:lvl>
    <w:lvl w:ilvl="3">
      <w:start w:val="1"/>
      <w:numFmt w:val="decimal"/>
      <w:lvlText w:val="%1.%2.%3.%4."/>
      <w:lvlJc w:val="left"/>
      <w:pPr>
        <w:ind w:left="2160" w:hanging="108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4680" w:hanging="1800"/>
      </w:pPr>
      <w:rPr>
        <w:rFonts w:hint="default"/>
        <w:u w:val="single"/>
      </w:rPr>
    </w:lvl>
  </w:abstractNum>
  <w:abstractNum w:abstractNumId="7" w15:restartNumberingAfterBreak="0">
    <w:nsid w:val="037E255C"/>
    <w:multiLevelType w:val="multilevel"/>
    <w:tmpl w:val="DCBCD4A0"/>
    <w:lvl w:ilvl="0">
      <w:numFmt w:val="bullet"/>
      <w:lvlText w:val=""/>
      <w:lvlJc w:val="left"/>
      <w:pPr>
        <w:ind w:left="283" w:hanging="28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06034925"/>
    <w:multiLevelType w:val="hybridMultilevel"/>
    <w:tmpl w:val="549A26CE"/>
    <w:lvl w:ilvl="0" w:tplc="4F107E6C">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CB5117"/>
    <w:multiLevelType w:val="hybridMultilevel"/>
    <w:tmpl w:val="1F2C5498"/>
    <w:lvl w:ilvl="0" w:tplc="CA244B10">
      <w:start w:val="1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CD73610"/>
    <w:multiLevelType w:val="hybridMultilevel"/>
    <w:tmpl w:val="D5940F90"/>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EB2178"/>
    <w:multiLevelType w:val="hybridMultilevel"/>
    <w:tmpl w:val="60E834D6"/>
    <w:lvl w:ilvl="0" w:tplc="7A4E7DAC">
      <w:numFmt w:val="bullet"/>
      <w:lvlText w:val="−"/>
      <w:lvlJc w:val="left"/>
      <w:pPr>
        <w:ind w:left="720" w:hanging="360"/>
      </w:pPr>
      <w:rPr>
        <w:rFonts w:ascii="Calibri" w:hAnsi="Calibri" w:cs="Calibri"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195849"/>
    <w:multiLevelType w:val="multilevel"/>
    <w:tmpl w:val="3DE4C998"/>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FD403E"/>
    <w:multiLevelType w:val="hybridMultilevel"/>
    <w:tmpl w:val="0BB0BA98"/>
    <w:lvl w:ilvl="0" w:tplc="30FEE07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C25641"/>
    <w:multiLevelType w:val="hybridMultilevel"/>
    <w:tmpl w:val="871E1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665719"/>
    <w:multiLevelType w:val="hybridMultilevel"/>
    <w:tmpl w:val="50D2F0DC"/>
    <w:lvl w:ilvl="0" w:tplc="7A4E7DAC">
      <w:numFmt w:val="bullet"/>
      <w:lvlText w:val="−"/>
      <w:lvlJc w:val="left"/>
      <w:pPr>
        <w:ind w:left="720" w:hanging="360"/>
      </w:pPr>
      <w:rPr>
        <w:rFonts w:ascii="Calibri" w:hAnsi="Calibri" w:cs="Calibri"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2BE68EA"/>
    <w:multiLevelType w:val="multilevel"/>
    <w:tmpl w:val="59B04682"/>
    <w:lvl w:ilvl="0">
      <w:start w:val="5"/>
      <w:numFmt w:val="decimal"/>
      <w:lvlText w:val="%1."/>
      <w:lvlJc w:val="left"/>
      <w:pPr>
        <w:ind w:left="540" w:hanging="540"/>
      </w:pPr>
      <w:rPr>
        <w:rFonts w:hint="default"/>
        <w:i w:val="0"/>
        <w:u w:val="none"/>
      </w:rPr>
    </w:lvl>
    <w:lvl w:ilvl="1">
      <w:start w:val="1"/>
      <w:numFmt w:val="decimal"/>
      <w:lvlText w:val="%1.%2."/>
      <w:lvlJc w:val="left"/>
      <w:pPr>
        <w:ind w:left="720" w:hanging="720"/>
      </w:pPr>
      <w:rPr>
        <w:rFonts w:hint="default"/>
        <w:i w:val="0"/>
        <w:u w:val="none"/>
      </w:rPr>
    </w:lvl>
    <w:lvl w:ilvl="2">
      <w:start w:val="5"/>
      <w:numFmt w:val="decimal"/>
      <w:lvlText w:val="%1.%2.%3."/>
      <w:lvlJc w:val="left"/>
      <w:pPr>
        <w:ind w:left="720" w:hanging="720"/>
      </w:pPr>
      <w:rPr>
        <w:rFonts w:hint="default"/>
        <w:i w:val="0"/>
        <w:u w:val="none"/>
      </w:rPr>
    </w:lvl>
    <w:lvl w:ilvl="3">
      <w:start w:val="1"/>
      <w:numFmt w:val="decimal"/>
      <w:lvlText w:val="%1.%2.%3.%4."/>
      <w:lvlJc w:val="left"/>
      <w:pPr>
        <w:ind w:left="1080" w:hanging="1080"/>
      </w:pPr>
      <w:rPr>
        <w:rFonts w:hint="default"/>
        <w:i w:val="0"/>
        <w:u w:val="none"/>
      </w:rPr>
    </w:lvl>
    <w:lvl w:ilvl="4">
      <w:start w:val="1"/>
      <w:numFmt w:val="decimal"/>
      <w:lvlText w:val="%1.%2.%3.%4.%5."/>
      <w:lvlJc w:val="left"/>
      <w:pPr>
        <w:ind w:left="1080" w:hanging="1080"/>
      </w:pPr>
      <w:rPr>
        <w:rFonts w:hint="default"/>
        <w:i w:val="0"/>
        <w:u w:val="none"/>
      </w:rPr>
    </w:lvl>
    <w:lvl w:ilvl="5">
      <w:start w:val="1"/>
      <w:numFmt w:val="decimal"/>
      <w:lvlText w:val="%1.%2.%3.%4.%5.%6."/>
      <w:lvlJc w:val="left"/>
      <w:pPr>
        <w:ind w:left="1440" w:hanging="1440"/>
      </w:pPr>
      <w:rPr>
        <w:rFonts w:hint="default"/>
        <w:i w:val="0"/>
        <w:u w:val="none"/>
      </w:rPr>
    </w:lvl>
    <w:lvl w:ilvl="6">
      <w:start w:val="1"/>
      <w:numFmt w:val="decimal"/>
      <w:lvlText w:val="%1.%2.%3.%4.%5.%6.%7."/>
      <w:lvlJc w:val="left"/>
      <w:pPr>
        <w:ind w:left="1440" w:hanging="1440"/>
      </w:pPr>
      <w:rPr>
        <w:rFonts w:hint="default"/>
        <w:i w:val="0"/>
        <w:u w:val="none"/>
      </w:rPr>
    </w:lvl>
    <w:lvl w:ilvl="7">
      <w:start w:val="1"/>
      <w:numFmt w:val="decimal"/>
      <w:lvlText w:val="%1.%2.%3.%4.%5.%6.%7.%8."/>
      <w:lvlJc w:val="left"/>
      <w:pPr>
        <w:ind w:left="1800" w:hanging="1800"/>
      </w:pPr>
      <w:rPr>
        <w:rFonts w:hint="default"/>
        <w:i w:val="0"/>
        <w:u w:val="none"/>
      </w:rPr>
    </w:lvl>
    <w:lvl w:ilvl="8">
      <w:start w:val="1"/>
      <w:numFmt w:val="decimal"/>
      <w:lvlText w:val="%1.%2.%3.%4.%5.%6.%7.%8.%9."/>
      <w:lvlJc w:val="left"/>
      <w:pPr>
        <w:ind w:left="1800" w:hanging="1800"/>
      </w:pPr>
      <w:rPr>
        <w:rFonts w:hint="default"/>
        <w:i w:val="0"/>
        <w:u w:val="none"/>
      </w:rPr>
    </w:lvl>
  </w:abstractNum>
  <w:abstractNum w:abstractNumId="17" w15:restartNumberingAfterBreak="0">
    <w:nsid w:val="365632DA"/>
    <w:multiLevelType w:val="hybridMultilevel"/>
    <w:tmpl w:val="1A70C234"/>
    <w:lvl w:ilvl="0" w:tplc="7A4E7DAC">
      <w:numFmt w:val="bullet"/>
      <w:lvlText w:val="−"/>
      <w:lvlJc w:val="left"/>
      <w:pPr>
        <w:ind w:left="720" w:hanging="360"/>
      </w:pPr>
      <w:rPr>
        <w:rFonts w:ascii="Calibri" w:hAnsi="Calibri" w:cs="Calibri"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F97F89"/>
    <w:multiLevelType w:val="hybridMultilevel"/>
    <w:tmpl w:val="A0AC8A86"/>
    <w:lvl w:ilvl="0" w:tplc="4FDABB94">
      <w:start w:val="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130780"/>
    <w:multiLevelType w:val="hybridMultilevel"/>
    <w:tmpl w:val="559CCA1C"/>
    <w:lvl w:ilvl="0" w:tplc="DFE60BB4">
      <w:numFmt w:val="bullet"/>
      <w:lvlText w:val="-"/>
      <w:lvlJc w:val="left"/>
      <w:pPr>
        <w:ind w:left="1548" w:hanging="84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0" w15:restartNumberingAfterBreak="0">
    <w:nsid w:val="53D677A7"/>
    <w:multiLevelType w:val="hybridMultilevel"/>
    <w:tmpl w:val="20DCECA6"/>
    <w:lvl w:ilvl="0" w:tplc="7A4E7DAC">
      <w:numFmt w:val="bullet"/>
      <w:lvlText w:val="−"/>
      <w:lvlJc w:val="left"/>
      <w:pPr>
        <w:ind w:left="720" w:hanging="360"/>
      </w:pPr>
      <w:rPr>
        <w:rFonts w:ascii="Calibri" w:hAnsi="Calibri" w:cs="Calibri"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E732E7"/>
    <w:multiLevelType w:val="multilevel"/>
    <w:tmpl w:val="735ABF6A"/>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9FD1999"/>
    <w:multiLevelType w:val="hybridMultilevel"/>
    <w:tmpl w:val="8A50C0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3487B65"/>
    <w:multiLevelType w:val="hybridMultilevel"/>
    <w:tmpl w:val="3A30A9D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6AC7121D"/>
    <w:multiLevelType w:val="multilevel"/>
    <w:tmpl w:val="495CC932"/>
    <w:lvl w:ilvl="0">
      <w:start w:val="5"/>
      <w:numFmt w:val="decimal"/>
      <w:lvlText w:val="%1"/>
      <w:lvlJc w:val="left"/>
      <w:pPr>
        <w:ind w:left="480" w:hanging="480"/>
      </w:pPr>
      <w:rPr>
        <w:rFonts w:hint="default"/>
        <w:u w:val="single"/>
      </w:rPr>
    </w:lvl>
    <w:lvl w:ilvl="1">
      <w:start w:val="1"/>
      <w:numFmt w:val="decimal"/>
      <w:lvlText w:val="%1.%2"/>
      <w:lvlJc w:val="left"/>
      <w:pPr>
        <w:ind w:left="1200" w:hanging="480"/>
      </w:pPr>
      <w:rPr>
        <w:rFonts w:hint="default"/>
        <w:u w:val="single"/>
      </w:rPr>
    </w:lvl>
    <w:lvl w:ilvl="2">
      <w:start w:val="3"/>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3"/>
  </w:num>
  <w:num w:numId="8">
    <w:abstractNumId w:val="15"/>
  </w:num>
  <w:num w:numId="9">
    <w:abstractNumId w:val="19"/>
  </w:num>
  <w:num w:numId="10">
    <w:abstractNumId w:val="18"/>
  </w:num>
  <w:num w:numId="11">
    <w:abstractNumId w:val="20"/>
  </w:num>
  <w:num w:numId="12">
    <w:abstractNumId w:val="11"/>
  </w:num>
  <w:num w:numId="13">
    <w:abstractNumId w:val="8"/>
  </w:num>
  <w:num w:numId="14">
    <w:abstractNumId w:val="9"/>
  </w:num>
  <w:num w:numId="15">
    <w:abstractNumId w:val="10"/>
  </w:num>
  <w:num w:numId="16">
    <w:abstractNumId w:val="17"/>
  </w:num>
  <w:num w:numId="17">
    <w:abstractNumId w:val="23"/>
  </w:num>
  <w:num w:numId="18">
    <w:abstractNumId w:val="22"/>
  </w:num>
  <w:num w:numId="19">
    <w:abstractNumId w:val="21"/>
  </w:num>
  <w:num w:numId="20">
    <w:abstractNumId w:val="24"/>
  </w:num>
  <w:num w:numId="21">
    <w:abstractNumId w:val="14"/>
  </w:num>
  <w:num w:numId="22">
    <w:abstractNumId w:val="7"/>
  </w:num>
  <w:num w:numId="23">
    <w:abstractNumId w:val="12"/>
  </w:num>
  <w:num w:numId="24">
    <w:abstractNumId w:val="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95"/>
    <w:rsid w:val="00001CCA"/>
    <w:rsid w:val="00011174"/>
    <w:rsid w:val="00015CEC"/>
    <w:rsid w:val="0002632A"/>
    <w:rsid w:val="00026E5E"/>
    <w:rsid w:val="00091C63"/>
    <w:rsid w:val="000A05BE"/>
    <w:rsid w:val="000A6AB6"/>
    <w:rsid w:val="000A7D8C"/>
    <w:rsid w:val="000D7FCE"/>
    <w:rsid w:val="000F277F"/>
    <w:rsid w:val="000F4852"/>
    <w:rsid w:val="001028DA"/>
    <w:rsid w:val="00110286"/>
    <w:rsid w:val="00142C04"/>
    <w:rsid w:val="00145303"/>
    <w:rsid w:val="001546D4"/>
    <w:rsid w:val="0017193B"/>
    <w:rsid w:val="00193869"/>
    <w:rsid w:val="00195165"/>
    <w:rsid w:val="001A447B"/>
    <w:rsid w:val="001A730A"/>
    <w:rsid w:val="001B24F1"/>
    <w:rsid w:val="001C365C"/>
    <w:rsid w:val="001E215F"/>
    <w:rsid w:val="001E4BBC"/>
    <w:rsid w:val="001F2CAF"/>
    <w:rsid w:val="002008E4"/>
    <w:rsid w:val="00201799"/>
    <w:rsid w:val="0021492B"/>
    <w:rsid w:val="0022241B"/>
    <w:rsid w:val="002301FF"/>
    <w:rsid w:val="002347FA"/>
    <w:rsid w:val="002418AD"/>
    <w:rsid w:val="00245591"/>
    <w:rsid w:val="00262883"/>
    <w:rsid w:val="00274F40"/>
    <w:rsid w:val="0027619F"/>
    <w:rsid w:val="00277343"/>
    <w:rsid w:val="002822C6"/>
    <w:rsid w:val="00286FAE"/>
    <w:rsid w:val="002914D8"/>
    <w:rsid w:val="002B37D1"/>
    <w:rsid w:val="002B4F6E"/>
    <w:rsid w:val="002E0A98"/>
    <w:rsid w:val="002F5BA6"/>
    <w:rsid w:val="002F7174"/>
    <w:rsid w:val="00301838"/>
    <w:rsid w:val="00307619"/>
    <w:rsid w:val="0031057E"/>
    <w:rsid w:val="00315F2F"/>
    <w:rsid w:val="003171BA"/>
    <w:rsid w:val="0032512A"/>
    <w:rsid w:val="00340C4A"/>
    <w:rsid w:val="00340D7B"/>
    <w:rsid w:val="003437DD"/>
    <w:rsid w:val="00344735"/>
    <w:rsid w:val="00347C68"/>
    <w:rsid w:val="003519E3"/>
    <w:rsid w:val="00351CBA"/>
    <w:rsid w:val="00354150"/>
    <w:rsid w:val="00354B08"/>
    <w:rsid w:val="003557CF"/>
    <w:rsid w:val="00362109"/>
    <w:rsid w:val="00374850"/>
    <w:rsid w:val="00383774"/>
    <w:rsid w:val="00384403"/>
    <w:rsid w:val="003925E5"/>
    <w:rsid w:val="003A0489"/>
    <w:rsid w:val="003B1235"/>
    <w:rsid w:val="003B3AF1"/>
    <w:rsid w:val="003B79F5"/>
    <w:rsid w:val="003D4428"/>
    <w:rsid w:val="003D4973"/>
    <w:rsid w:val="004113DB"/>
    <w:rsid w:val="004134A2"/>
    <w:rsid w:val="00420058"/>
    <w:rsid w:val="00425664"/>
    <w:rsid w:val="00431B57"/>
    <w:rsid w:val="00452811"/>
    <w:rsid w:val="00461FA1"/>
    <w:rsid w:val="00475143"/>
    <w:rsid w:val="00476272"/>
    <w:rsid w:val="00481425"/>
    <w:rsid w:val="00481A20"/>
    <w:rsid w:val="00494672"/>
    <w:rsid w:val="004A0BBB"/>
    <w:rsid w:val="004B5620"/>
    <w:rsid w:val="004B6CC0"/>
    <w:rsid w:val="004C4EC0"/>
    <w:rsid w:val="004D0695"/>
    <w:rsid w:val="004E0F9F"/>
    <w:rsid w:val="004E12D7"/>
    <w:rsid w:val="004E2FE9"/>
    <w:rsid w:val="004F0B1D"/>
    <w:rsid w:val="004F2E43"/>
    <w:rsid w:val="004F7EF4"/>
    <w:rsid w:val="00504555"/>
    <w:rsid w:val="00504B94"/>
    <w:rsid w:val="00516BEE"/>
    <w:rsid w:val="00540228"/>
    <w:rsid w:val="00551472"/>
    <w:rsid w:val="00572710"/>
    <w:rsid w:val="00595104"/>
    <w:rsid w:val="005A2131"/>
    <w:rsid w:val="005A6634"/>
    <w:rsid w:val="005B6607"/>
    <w:rsid w:val="005D37BF"/>
    <w:rsid w:val="005E486B"/>
    <w:rsid w:val="005E5BBF"/>
    <w:rsid w:val="005F3E52"/>
    <w:rsid w:val="00600742"/>
    <w:rsid w:val="00602571"/>
    <w:rsid w:val="0060326C"/>
    <w:rsid w:val="00603F77"/>
    <w:rsid w:val="006204C6"/>
    <w:rsid w:val="006229CF"/>
    <w:rsid w:val="00625360"/>
    <w:rsid w:val="006416D9"/>
    <w:rsid w:val="006471BC"/>
    <w:rsid w:val="00650A66"/>
    <w:rsid w:val="006536A8"/>
    <w:rsid w:val="0066124F"/>
    <w:rsid w:val="00662322"/>
    <w:rsid w:val="00665957"/>
    <w:rsid w:val="00666F19"/>
    <w:rsid w:val="00681900"/>
    <w:rsid w:val="00683769"/>
    <w:rsid w:val="006B33DB"/>
    <w:rsid w:val="006C0F2A"/>
    <w:rsid w:val="006C2739"/>
    <w:rsid w:val="006C4522"/>
    <w:rsid w:val="006D137D"/>
    <w:rsid w:val="006D5C22"/>
    <w:rsid w:val="006D5DCD"/>
    <w:rsid w:val="006E3508"/>
    <w:rsid w:val="006E7B11"/>
    <w:rsid w:val="006F73FA"/>
    <w:rsid w:val="0070144E"/>
    <w:rsid w:val="00707597"/>
    <w:rsid w:val="007109E2"/>
    <w:rsid w:val="00711ECB"/>
    <w:rsid w:val="007249B0"/>
    <w:rsid w:val="00726D30"/>
    <w:rsid w:val="00730705"/>
    <w:rsid w:val="007319F0"/>
    <w:rsid w:val="00735669"/>
    <w:rsid w:val="007375EB"/>
    <w:rsid w:val="007404BE"/>
    <w:rsid w:val="0074088F"/>
    <w:rsid w:val="00743BCE"/>
    <w:rsid w:val="0075127A"/>
    <w:rsid w:val="00751E9E"/>
    <w:rsid w:val="00765267"/>
    <w:rsid w:val="007708FC"/>
    <w:rsid w:val="00776FA8"/>
    <w:rsid w:val="00782431"/>
    <w:rsid w:val="0079413D"/>
    <w:rsid w:val="0079565B"/>
    <w:rsid w:val="00796D25"/>
    <w:rsid w:val="00797438"/>
    <w:rsid w:val="007A333B"/>
    <w:rsid w:val="007A47C0"/>
    <w:rsid w:val="007B0E03"/>
    <w:rsid w:val="007B50E2"/>
    <w:rsid w:val="007C65DA"/>
    <w:rsid w:val="007E6284"/>
    <w:rsid w:val="007F1BC7"/>
    <w:rsid w:val="007F47EC"/>
    <w:rsid w:val="00803BDA"/>
    <w:rsid w:val="008205E1"/>
    <w:rsid w:val="008217AF"/>
    <w:rsid w:val="0082311D"/>
    <w:rsid w:val="00824161"/>
    <w:rsid w:val="0083026C"/>
    <w:rsid w:val="00830E8D"/>
    <w:rsid w:val="00831212"/>
    <w:rsid w:val="0083421B"/>
    <w:rsid w:val="0085375D"/>
    <w:rsid w:val="008622A9"/>
    <w:rsid w:val="00875741"/>
    <w:rsid w:val="008772AC"/>
    <w:rsid w:val="008831E7"/>
    <w:rsid w:val="008B74A6"/>
    <w:rsid w:val="008C0398"/>
    <w:rsid w:val="008C1E8C"/>
    <w:rsid w:val="008E0480"/>
    <w:rsid w:val="008F01AD"/>
    <w:rsid w:val="008F7C5D"/>
    <w:rsid w:val="0090174B"/>
    <w:rsid w:val="009218CD"/>
    <w:rsid w:val="009253FD"/>
    <w:rsid w:val="0093477B"/>
    <w:rsid w:val="009414FD"/>
    <w:rsid w:val="00944CD5"/>
    <w:rsid w:val="00945FBF"/>
    <w:rsid w:val="009629FA"/>
    <w:rsid w:val="009647D4"/>
    <w:rsid w:val="00964BDE"/>
    <w:rsid w:val="00966D32"/>
    <w:rsid w:val="009753AD"/>
    <w:rsid w:val="00977440"/>
    <w:rsid w:val="00987429"/>
    <w:rsid w:val="009920A5"/>
    <w:rsid w:val="00994D7B"/>
    <w:rsid w:val="00997F41"/>
    <w:rsid w:val="009A1317"/>
    <w:rsid w:val="009A543F"/>
    <w:rsid w:val="009C45E4"/>
    <w:rsid w:val="009C4C3B"/>
    <w:rsid w:val="009C54F8"/>
    <w:rsid w:val="009C697D"/>
    <w:rsid w:val="009C6AFE"/>
    <w:rsid w:val="009E768B"/>
    <w:rsid w:val="009F2737"/>
    <w:rsid w:val="00A064BB"/>
    <w:rsid w:val="00A115BC"/>
    <w:rsid w:val="00A12743"/>
    <w:rsid w:val="00A1443E"/>
    <w:rsid w:val="00A20E39"/>
    <w:rsid w:val="00A21CBE"/>
    <w:rsid w:val="00A22F68"/>
    <w:rsid w:val="00A25D6B"/>
    <w:rsid w:val="00A344F6"/>
    <w:rsid w:val="00A44324"/>
    <w:rsid w:val="00A54998"/>
    <w:rsid w:val="00A730E9"/>
    <w:rsid w:val="00A77AC4"/>
    <w:rsid w:val="00A832BE"/>
    <w:rsid w:val="00AA01FE"/>
    <w:rsid w:val="00AB2780"/>
    <w:rsid w:val="00AB5667"/>
    <w:rsid w:val="00AB6E38"/>
    <w:rsid w:val="00AC08C5"/>
    <w:rsid w:val="00AC1DC6"/>
    <w:rsid w:val="00AD62D1"/>
    <w:rsid w:val="00AE4A20"/>
    <w:rsid w:val="00AF40E3"/>
    <w:rsid w:val="00B02D4B"/>
    <w:rsid w:val="00B0436A"/>
    <w:rsid w:val="00B13E00"/>
    <w:rsid w:val="00B1500E"/>
    <w:rsid w:val="00B218EF"/>
    <w:rsid w:val="00B31D95"/>
    <w:rsid w:val="00B326D5"/>
    <w:rsid w:val="00B33AE2"/>
    <w:rsid w:val="00B42533"/>
    <w:rsid w:val="00B6695C"/>
    <w:rsid w:val="00B678C5"/>
    <w:rsid w:val="00B86958"/>
    <w:rsid w:val="00B94BC9"/>
    <w:rsid w:val="00BA06FE"/>
    <w:rsid w:val="00BA2D6C"/>
    <w:rsid w:val="00BB3652"/>
    <w:rsid w:val="00BC2689"/>
    <w:rsid w:val="00BF6F53"/>
    <w:rsid w:val="00C0075A"/>
    <w:rsid w:val="00C00F61"/>
    <w:rsid w:val="00C0419A"/>
    <w:rsid w:val="00C25BCA"/>
    <w:rsid w:val="00C51629"/>
    <w:rsid w:val="00C52368"/>
    <w:rsid w:val="00C56E5A"/>
    <w:rsid w:val="00C60ADB"/>
    <w:rsid w:val="00C64544"/>
    <w:rsid w:val="00C670F2"/>
    <w:rsid w:val="00C67964"/>
    <w:rsid w:val="00C76098"/>
    <w:rsid w:val="00C92FCB"/>
    <w:rsid w:val="00CA264A"/>
    <w:rsid w:val="00CB0ED1"/>
    <w:rsid w:val="00CB4E1E"/>
    <w:rsid w:val="00CB5FEA"/>
    <w:rsid w:val="00CB756A"/>
    <w:rsid w:val="00CC167F"/>
    <w:rsid w:val="00CC2264"/>
    <w:rsid w:val="00CC3A15"/>
    <w:rsid w:val="00CC7846"/>
    <w:rsid w:val="00CD0AB9"/>
    <w:rsid w:val="00CD2D7C"/>
    <w:rsid w:val="00CD4379"/>
    <w:rsid w:val="00CE75F7"/>
    <w:rsid w:val="00D046E3"/>
    <w:rsid w:val="00D213F5"/>
    <w:rsid w:val="00D22342"/>
    <w:rsid w:val="00D249E8"/>
    <w:rsid w:val="00D452CB"/>
    <w:rsid w:val="00D531DF"/>
    <w:rsid w:val="00D5514F"/>
    <w:rsid w:val="00D60BD6"/>
    <w:rsid w:val="00D90788"/>
    <w:rsid w:val="00D91B51"/>
    <w:rsid w:val="00DA7785"/>
    <w:rsid w:val="00DB641A"/>
    <w:rsid w:val="00DC5A3B"/>
    <w:rsid w:val="00DE438B"/>
    <w:rsid w:val="00DF33CE"/>
    <w:rsid w:val="00E02E55"/>
    <w:rsid w:val="00E069FD"/>
    <w:rsid w:val="00E22684"/>
    <w:rsid w:val="00E42495"/>
    <w:rsid w:val="00E5171F"/>
    <w:rsid w:val="00E66F9C"/>
    <w:rsid w:val="00E738C2"/>
    <w:rsid w:val="00E771CB"/>
    <w:rsid w:val="00E85392"/>
    <w:rsid w:val="00E90504"/>
    <w:rsid w:val="00EA2EC2"/>
    <w:rsid w:val="00EB0172"/>
    <w:rsid w:val="00EB6682"/>
    <w:rsid w:val="00EC6F2A"/>
    <w:rsid w:val="00ED76AD"/>
    <w:rsid w:val="00EE28B2"/>
    <w:rsid w:val="00EF4305"/>
    <w:rsid w:val="00F00068"/>
    <w:rsid w:val="00F06615"/>
    <w:rsid w:val="00F07693"/>
    <w:rsid w:val="00F21073"/>
    <w:rsid w:val="00F24AFE"/>
    <w:rsid w:val="00F26322"/>
    <w:rsid w:val="00F26836"/>
    <w:rsid w:val="00F307FD"/>
    <w:rsid w:val="00F33213"/>
    <w:rsid w:val="00F405A0"/>
    <w:rsid w:val="00F5090E"/>
    <w:rsid w:val="00F51C32"/>
    <w:rsid w:val="00F63997"/>
    <w:rsid w:val="00F7452B"/>
    <w:rsid w:val="00F74EB4"/>
    <w:rsid w:val="00F75899"/>
    <w:rsid w:val="00F76A4A"/>
    <w:rsid w:val="00F86F54"/>
    <w:rsid w:val="00FA27F4"/>
    <w:rsid w:val="00FA6120"/>
    <w:rsid w:val="00FB01D0"/>
    <w:rsid w:val="00FB3CA0"/>
    <w:rsid w:val="00FB4F5F"/>
    <w:rsid w:val="00FC5833"/>
    <w:rsid w:val="00FC79BB"/>
    <w:rsid w:val="00FD43FD"/>
    <w:rsid w:val="00FE156B"/>
    <w:rsid w:val="00FE34BB"/>
    <w:rsid w:val="00FE6C3A"/>
    <w:rsid w:val="00FF6A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316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Helvetica 55 Roman" w:hAnsi="Helvetica 55 Roman" w:cs="Helvetica 55 Roman"/>
      <w:sz w:val="24"/>
      <w:szCs w:val="24"/>
      <w:lang w:eastAsia="ar-SA"/>
    </w:rPr>
  </w:style>
  <w:style w:type="paragraph" w:styleId="Titre1">
    <w:name w:val="heading 1"/>
    <w:basedOn w:val="Normal"/>
    <w:next w:val="Normal"/>
    <w:qFormat/>
    <w:pPr>
      <w:keepNext/>
      <w:numPr>
        <w:numId w:val="1"/>
      </w:numPr>
      <w:spacing w:before="240" w:after="60"/>
      <w:outlineLvl w:val="0"/>
    </w:pPr>
    <w:rPr>
      <w:rFonts w:cs="Arial"/>
      <w:b/>
      <w:bCs/>
      <w:kern w:val="1"/>
      <w:sz w:val="32"/>
      <w:szCs w:val="32"/>
    </w:rPr>
  </w:style>
  <w:style w:type="paragraph" w:styleId="Titre2">
    <w:name w:val="heading 2"/>
    <w:basedOn w:val="Normal"/>
    <w:next w:val="Normal"/>
    <w:qFormat/>
    <w:pPr>
      <w:keepNext/>
      <w:numPr>
        <w:ilvl w:val="1"/>
        <w:numId w:val="1"/>
      </w:numPr>
      <w:spacing w:before="240" w:after="60"/>
      <w:outlineLvl w:val="1"/>
    </w:pPr>
    <w:rPr>
      <w:rFonts w:cs="Arial"/>
      <w:b/>
      <w:bCs/>
      <w:i/>
      <w:iCs/>
      <w:sz w:val="28"/>
      <w:szCs w:val="28"/>
    </w:rPr>
  </w:style>
  <w:style w:type="paragraph" w:styleId="Titre3">
    <w:name w:val="heading 3"/>
    <w:basedOn w:val="Normal"/>
    <w:next w:val="Normal"/>
    <w:qFormat/>
    <w:pPr>
      <w:keepNext/>
      <w:numPr>
        <w:ilvl w:val="2"/>
        <w:numId w:val="1"/>
      </w:numPr>
      <w:spacing w:before="240" w:after="60"/>
      <w:outlineLvl w:val="2"/>
    </w:pPr>
    <w:rPr>
      <w:rFonts w:cs="Arial"/>
      <w:b/>
      <w:bCs/>
      <w:sz w:val="26"/>
      <w:szCs w:val="26"/>
    </w:rPr>
  </w:style>
  <w:style w:type="paragraph" w:styleId="Titre4">
    <w:name w:val="heading 4"/>
    <w:basedOn w:val="Normal"/>
    <w:next w:val="Normal"/>
    <w:link w:val="Titre4Car"/>
    <w:semiHidden/>
    <w:unhideWhenUsed/>
    <w:qFormat/>
    <w:rsid w:val="006D5C22"/>
    <w:pPr>
      <w:keepNext/>
      <w:spacing w:before="240" w:after="60"/>
      <w:outlineLvl w:val="3"/>
    </w:pPr>
    <w:rPr>
      <w:rFonts w:ascii="Calibri" w:hAnsi="Calibri" w:cs="Times New Roman"/>
      <w:b/>
      <w:bCs/>
      <w:sz w:val="28"/>
      <w:szCs w:val="28"/>
    </w:rPr>
  </w:style>
  <w:style w:type="paragraph" w:styleId="Titre5">
    <w:name w:val="heading 5"/>
    <w:basedOn w:val="Normal"/>
    <w:next w:val="Normal"/>
    <w:qFormat/>
    <w:pPr>
      <w:numPr>
        <w:ilvl w:val="4"/>
        <w:numId w:val="1"/>
      </w:numPr>
      <w:spacing w:before="240" w:after="60"/>
      <w:outlineLvl w:val="4"/>
    </w:pPr>
    <w:rPr>
      <w:b/>
      <w:bCs/>
      <w:i/>
      <w:iCs/>
      <w:sz w:val="26"/>
      <w:szCs w:val="26"/>
    </w:rPr>
  </w:style>
  <w:style w:type="paragraph" w:styleId="Titre6">
    <w:name w:val="heading 6"/>
    <w:basedOn w:val="Normal"/>
    <w:next w:val="Normal"/>
    <w:qFormat/>
    <w:pPr>
      <w:numPr>
        <w:ilvl w:val="5"/>
        <w:numId w:val="1"/>
      </w:numPr>
      <w:spacing w:before="240" w:after="60"/>
      <w:outlineLvl w:val="5"/>
    </w:pPr>
    <w:rPr>
      <w:rFonts w:ascii="Calibri" w:hAnsi="Calibri" w:cs="Times New Roman"/>
      <w:b/>
      <w:bCs/>
      <w:sz w:val="22"/>
      <w:szCs w:val="22"/>
    </w:rPr>
  </w:style>
  <w:style w:type="paragraph" w:styleId="Titre7">
    <w:name w:val="heading 7"/>
    <w:basedOn w:val="Normal"/>
    <w:next w:val="Normal"/>
    <w:qFormat/>
    <w:pPr>
      <w:numPr>
        <w:ilvl w:val="6"/>
        <w:numId w:val="1"/>
      </w:numPr>
      <w:spacing w:before="240" w:after="60"/>
      <w:outlineLvl w:val="6"/>
    </w:pPr>
    <w:rPr>
      <w:rFonts w:ascii="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Pr>
      <w:rFonts w:ascii="Helvetica 45 Light" w:hAnsi="Helvetica 45 Light" w:cs="Helvetica 45 Light"/>
    </w:rPr>
  </w:style>
  <w:style w:type="character" w:customStyle="1" w:styleId="WW8Num4z0">
    <w:name w:val="WW8Num4z0"/>
    <w:rPr>
      <w:b w:val="0"/>
    </w:rPr>
  </w:style>
  <w:style w:type="character" w:customStyle="1" w:styleId="WW8Num6z0">
    <w:name w:val="WW8Num6z0"/>
    <w:rPr>
      <w:rFonts w:ascii="Symbol" w:hAnsi="Symbol" w:cs="Symbol"/>
    </w:rPr>
  </w:style>
  <w:style w:type="character" w:customStyle="1" w:styleId="WW8Num1z0">
    <w:name w:val="WW8Num1z0"/>
    <w:rPr>
      <w:rFonts w:ascii="Helvetica 45 Light" w:hAnsi="Helvetica 45 Light" w:cs="Helvetica 45 Light"/>
    </w:rPr>
  </w:style>
  <w:style w:type="character" w:customStyle="1" w:styleId="WW8Num5z0">
    <w:name w:val="WW8Num5z0"/>
    <w:rPr>
      <w:rFonts w:ascii="Times New Roman" w:hAnsi="Times New Roman" w:cs="Times New Roman"/>
    </w:rPr>
  </w:style>
  <w:style w:type="character" w:customStyle="1" w:styleId="WW8Num7z0">
    <w:name w:val="WW8Num7z0"/>
    <w:rPr>
      <w:rFonts w:ascii="Helvetica 55 Roman" w:eastAsia="Times New Roman" w:hAnsi="Helvetica 55 Roman"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b w:val="0"/>
    </w:rPr>
  </w:style>
  <w:style w:type="character" w:customStyle="1" w:styleId="WW8Num10z0">
    <w:name w:val="WW8Num10z0"/>
    <w:rPr>
      <w:rFonts w:ascii="Times New Roman" w:eastAsia="Times New Roman" w:hAnsi="Times New Roman" w:cs="Times New Roman"/>
      <w:b/>
    </w:rPr>
  </w:style>
  <w:style w:type="character" w:customStyle="1" w:styleId="WW8Num10z1">
    <w:name w:val="WW8Num10z1"/>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rPr>
      <w:rFonts w:ascii="Courier New" w:hAnsi="Courier New" w:cs="Courier New"/>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Policepardfaut1">
    <w:name w:val="Police par défaut1"/>
  </w:style>
  <w:style w:type="character" w:styleId="Numrodepage">
    <w:name w:val="page number"/>
    <w:basedOn w:val="Policepardfaut1"/>
  </w:style>
  <w:style w:type="character" w:customStyle="1" w:styleId="Caractresdenotedebasdepage">
    <w:name w:val="Caractères de note de bas de page"/>
    <w:rPr>
      <w:position w:val="4"/>
      <w:sz w:val="16"/>
      <w:szCs w:val="16"/>
    </w:rPr>
  </w:style>
  <w:style w:type="character" w:customStyle="1" w:styleId="Marquedecommentaire1">
    <w:name w:val="Marque de commentaire1"/>
    <w:rPr>
      <w:sz w:val="16"/>
      <w:szCs w:val="16"/>
    </w:rPr>
  </w:style>
  <w:style w:type="character" w:customStyle="1" w:styleId="CarCar">
    <w:name w:val="Car Car"/>
    <w:rPr>
      <w:rFonts w:ascii="Helvetica 55 Roman" w:hAnsi="Helvetica 55 Roman" w:cs="Helvetica 55 Roman"/>
      <w:sz w:val="24"/>
      <w:szCs w:val="24"/>
    </w:rPr>
  </w:style>
  <w:style w:type="character" w:customStyle="1" w:styleId="CarCar2">
    <w:name w:val="Car Car2"/>
    <w:rPr>
      <w:rFonts w:ascii="Calibri" w:eastAsia="Times New Roman" w:hAnsi="Calibri" w:cs="Times New Roman"/>
      <w:b/>
      <w:bCs/>
      <w:sz w:val="22"/>
      <w:szCs w:val="22"/>
    </w:rPr>
  </w:style>
  <w:style w:type="character" w:customStyle="1" w:styleId="CarCar1">
    <w:name w:val="Car Car1"/>
    <w:rPr>
      <w:rFonts w:ascii="Calibri" w:eastAsia="Times New Roman" w:hAnsi="Calibri" w:cs="Times New Roman"/>
      <w:sz w:val="24"/>
      <w:szCs w:val="24"/>
    </w:rPr>
  </w:style>
  <w:style w:type="character" w:styleId="Lienhypertexte">
    <w:name w:val="Hyperlink"/>
    <w:rPr>
      <w:color w:val="0000FF"/>
      <w:u w:val="single"/>
    </w:rPr>
  </w:style>
  <w:style w:type="character" w:styleId="Accentuation">
    <w:name w:val="Emphasis"/>
    <w:qFormat/>
    <w:rPr>
      <w:i/>
      <w:iCs/>
    </w:rPr>
  </w:style>
  <w:style w:type="paragraph" w:customStyle="1" w:styleId="Titre10">
    <w:name w:val="Titre1"/>
    <w:basedOn w:val="Normal"/>
    <w:next w:val="Corpsdetexte"/>
    <w:pPr>
      <w:keepNext/>
      <w:spacing w:before="240" w:after="120"/>
    </w:pPr>
    <w:rPr>
      <w:rFonts w:ascii="Arial" w:eastAsia="Lucida Sans Unicode" w:hAnsi="Arial" w:cs="Mangal"/>
      <w:sz w:val="28"/>
      <w:szCs w:val="28"/>
    </w:rPr>
  </w:style>
  <w:style w:type="paragraph" w:styleId="Corpsdetexte">
    <w:name w:val="Body Text"/>
    <w:basedOn w:val="Normal"/>
    <w:pPr>
      <w:jc w:val="both"/>
    </w:pPr>
    <w:rPr>
      <w:rFonts w:ascii="CG Times (W1)" w:hAnsi="CG Times (W1)" w:cs="CG Times (W1)"/>
      <w:color w:val="0000FF"/>
      <w:sz w:val="20"/>
      <w:szCs w:val="20"/>
    </w:rPr>
  </w:style>
  <w:style w:type="paragraph" w:styleId="Liste">
    <w:name w:val="List"/>
    <w:basedOn w:val="Corpsdetexte"/>
    <w:rPr>
      <w:rFonts w:cs="Mangal"/>
    </w:rPr>
  </w:style>
  <w:style w:type="paragraph" w:customStyle="1" w:styleId="Lgende1">
    <w:name w:val="Légende1"/>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tedebasdepage">
    <w:name w:val="footnote text"/>
    <w:basedOn w:val="Normal"/>
    <w:rPr>
      <w:rFonts w:ascii="Times New Roman" w:hAnsi="Times New Roman" w:cs="Times New Roman"/>
      <w:sz w:val="20"/>
      <w:szCs w:val="20"/>
    </w:rPr>
  </w:style>
  <w:style w:type="paragraph" w:customStyle="1" w:styleId="Commentaire1">
    <w:name w:val="Commentaire1"/>
    <w:basedOn w:val="Normal"/>
    <w:rPr>
      <w:sz w:val="20"/>
      <w:szCs w:val="20"/>
    </w:rPr>
  </w:style>
  <w:style w:type="paragraph" w:styleId="Objetducommentaire">
    <w:name w:val="annotation subject"/>
    <w:basedOn w:val="Commentaire1"/>
    <w:next w:val="Commentaire1"/>
    <w:rPr>
      <w:b/>
      <w:bCs/>
    </w:rPr>
  </w:style>
  <w:style w:type="paragraph" w:styleId="Textedebulles">
    <w:name w:val="Balloon Text"/>
    <w:basedOn w:val="Normal"/>
    <w:rPr>
      <w:rFonts w:ascii="Tahoma" w:hAnsi="Tahoma" w:cs="Tahoma"/>
      <w:sz w:val="16"/>
      <w:szCs w:val="16"/>
    </w:rPr>
  </w:style>
  <w:style w:type="paragraph" w:customStyle="1" w:styleId="Corpsdetexte21">
    <w:name w:val="Corps de texte 21"/>
    <w:basedOn w:val="Normal"/>
    <w:pPr>
      <w:spacing w:after="120" w:line="480" w:lineRule="auto"/>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ucadre">
    <w:name w:val="Contenu du cadre"/>
    <w:basedOn w:val="Corpsdetexte"/>
  </w:style>
  <w:style w:type="character" w:customStyle="1" w:styleId="Titre4Car">
    <w:name w:val="Titre 4 Car"/>
    <w:link w:val="Titre4"/>
    <w:semiHidden/>
    <w:rsid w:val="006D5C22"/>
    <w:rPr>
      <w:rFonts w:ascii="Calibri" w:eastAsia="Times New Roman" w:hAnsi="Calibri" w:cs="Times New Roman"/>
      <w:b/>
      <w:bCs/>
      <w:sz w:val="28"/>
      <w:szCs w:val="28"/>
      <w:lang w:eastAsia="ar-SA"/>
    </w:rPr>
  </w:style>
  <w:style w:type="character" w:styleId="Marquedecommentaire">
    <w:name w:val="annotation reference"/>
    <w:uiPriority w:val="99"/>
    <w:unhideWhenUsed/>
    <w:rsid w:val="006D5C22"/>
    <w:rPr>
      <w:sz w:val="16"/>
      <w:szCs w:val="16"/>
    </w:rPr>
  </w:style>
  <w:style w:type="paragraph" w:styleId="Commentaire">
    <w:name w:val="annotation text"/>
    <w:basedOn w:val="Normal"/>
    <w:link w:val="CommentaireCar"/>
    <w:uiPriority w:val="99"/>
    <w:unhideWhenUsed/>
    <w:rsid w:val="006D5C22"/>
    <w:pPr>
      <w:widowControl w:val="0"/>
      <w:suppressAutoHyphens w:val="0"/>
      <w:autoSpaceDE w:val="0"/>
      <w:autoSpaceDN w:val="0"/>
      <w:adjustRightInd w:val="0"/>
    </w:pPr>
    <w:rPr>
      <w:rFonts w:ascii="Arial" w:hAnsi="Arial" w:cs="Times New Roman"/>
      <w:sz w:val="20"/>
      <w:szCs w:val="20"/>
      <w:lang w:val="x-none" w:eastAsia="x-none"/>
    </w:rPr>
  </w:style>
  <w:style w:type="character" w:customStyle="1" w:styleId="CommentaireCar">
    <w:name w:val="Commentaire Car"/>
    <w:link w:val="Commentaire"/>
    <w:uiPriority w:val="99"/>
    <w:rsid w:val="006D5C22"/>
    <w:rPr>
      <w:rFonts w:ascii="Arial" w:hAnsi="Arial"/>
      <w:lang w:val="x-none" w:eastAsia="x-none"/>
    </w:rPr>
  </w:style>
  <w:style w:type="paragraph" w:styleId="Rvision">
    <w:name w:val="Revision"/>
    <w:hidden/>
    <w:uiPriority w:val="99"/>
    <w:semiHidden/>
    <w:rsid w:val="007F47EC"/>
    <w:rPr>
      <w:rFonts w:ascii="Helvetica 55 Roman" w:hAnsi="Helvetica 55 Roman" w:cs="Helvetica 55 Roman"/>
      <w:sz w:val="24"/>
      <w:szCs w:val="24"/>
      <w:lang w:eastAsia="ar-SA"/>
    </w:rPr>
  </w:style>
  <w:style w:type="paragraph" w:styleId="Paragraphedeliste">
    <w:name w:val="List Paragraph"/>
    <w:basedOn w:val="Normal"/>
    <w:uiPriority w:val="34"/>
    <w:qFormat/>
    <w:rsid w:val="0079565B"/>
    <w:pPr>
      <w:ind w:left="720"/>
      <w:contextualSpacing/>
    </w:pPr>
  </w:style>
  <w:style w:type="character" w:customStyle="1" w:styleId="Mentionnonrsolue1">
    <w:name w:val="Mention non résolue1"/>
    <w:basedOn w:val="Policepardfaut"/>
    <w:uiPriority w:val="99"/>
    <w:semiHidden/>
    <w:unhideWhenUsed/>
    <w:rsid w:val="00DA7785"/>
    <w:rPr>
      <w:color w:val="605E5C"/>
      <w:shd w:val="clear" w:color="auto" w:fill="E1DFDD"/>
    </w:rPr>
  </w:style>
  <w:style w:type="paragraph" w:styleId="NormalWeb">
    <w:name w:val="Normal (Web)"/>
    <w:basedOn w:val="Normal"/>
    <w:uiPriority w:val="99"/>
    <w:semiHidden/>
    <w:unhideWhenUsed/>
    <w:rsid w:val="007319F0"/>
    <w:pPr>
      <w:suppressAutoHyphens w:val="0"/>
      <w:spacing w:before="100" w:beforeAutospacing="1" w:after="100" w:afterAutospacing="1"/>
    </w:pPr>
    <w:rPr>
      <w:rFonts w:ascii="Times New Roman" w:hAnsi="Times New Roman" w:cs="Times New Roman"/>
      <w:lang w:eastAsia="fr-FR"/>
    </w:rPr>
  </w:style>
  <w:style w:type="paragraph" w:styleId="Textebrut">
    <w:name w:val="Plain Text"/>
    <w:basedOn w:val="Normal"/>
    <w:link w:val="TextebrutCar"/>
    <w:uiPriority w:val="99"/>
    <w:unhideWhenUsed/>
    <w:rsid w:val="00C92FCB"/>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rsid w:val="00C92FCB"/>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92498">
      <w:bodyDiv w:val="1"/>
      <w:marLeft w:val="0"/>
      <w:marRight w:val="0"/>
      <w:marTop w:val="0"/>
      <w:marBottom w:val="0"/>
      <w:divBdr>
        <w:top w:val="none" w:sz="0" w:space="0" w:color="auto"/>
        <w:left w:val="none" w:sz="0" w:space="0" w:color="auto"/>
        <w:bottom w:val="none" w:sz="0" w:space="0" w:color="auto"/>
        <w:right w:val="none" w:sz="0" w:space="0" w:color="auto"/>
      </w:divBdr>
      <w:divsChild>
        <w:div w:id="309482082">
          <w:marLeft w:val="0"/>
          <w:marRight w:val="0"/>
          <w:marTop w:val="0"/>
          <w:marBottom w:val="0"/>
          <w:divBdr>
            <w:top w:val="none" w:sz="0" w:space="0" w:color="auto"/>
            <w:left w:val="none" w:sz="0" w:space="0" w:color="auto"/>
            <w:bottom w:val="none" w:sz="0" w:space="0" w:color="auto"/>
            <w:right w:val="none" w:sz="0" w:space="0" w:color="auto"/>
          </w:divBdr>
          <w:divsChild>
            <w:div w:id="1348172392">
              <w:marLeft w:val="0"/>
              <w:marRight w:val="0"/>
              <w:marTop w:val="0"/>
              <w:marBottom w:val="0"/>
              <w:divBdr>
                <w:top w:val="none" w:sz="0" w:space="0" w:color="auto"/>
                <w:left w:val="none" w:sz="0" w:space="0" w:color="auto"/>
                <w:bottom w:val="none" w:sz="0" w:space="0" w:color="auto"/>
                <w:right w:val="none" w:sz="0" w:space="0" w:color="auto"/>
              </w:divBdr>
              <w:divsChild>
                <w:div w:id="1639414725">
                  <w:marLeft w:val="0"/>
                  <w:marRight w:val="0"/>
                  <w:marTop w:val="0"/>
                  <w:marBottom w:val="0"/>
                  <w:divBdr>
                    <w:top w:val="none" w:sz="0" w:space="0" w:color="auto"/>
                    <w:left w:val="none" w:sz="0" w:space="0" w:color="auto"/>
                    <w:bottom w:val="none" w:sz="0" w:space="0" w:color="auto"/>
                    <w:right w:val="none" w:sz="0" w:space="0" w:color="auto"/>
                  </w:divBdr>
                  <w:divsChild>
                    <w:div w:id="1598757685">
                      <w:marLeft w:val="0"/>
                      <w:marRight w:val="0"/>
                      <w:marTop w:val="0"/>
                      <w:marBottom w:val="0"/>
                      <w:divBdr>
                        <w:top w:val="none" w:sz="0" w:space="0" w:color="auto"/>
                        <w:left w:val="none" w:sz="0" w:space="0" w:color="auto"/>
                        <w:bottom w:val="none" w:sz="0" w:space="0" w:color="auto"/>
                        <w:right w:val="none" w:sz="0" w:space="0" w:color="auto"/>
                      </w:divBdr>
                      <w:divsChild>
                        <w:div w:id="128983245">
                          <w:marLeft w:val="0"/>
                          <w:marRight w:val="0"/>
                          <w:marTop w:val="0"/>
                          <w:marBottom w:val="0"/>
                          <w:divBdr>
                            <w:top w:val="none" w:sz="0" w:space="0" w:color="auto"/>
                            <w:left w:val="none" w:sz="0" w:space="0" w:color="auto"/>
                            <w:bottom w:val="none" w:sz="0" w:space="0" w:color="auto"/>
                            <w:right w:val="none" w:sz="0" w:space="0" w:color="auto"/>
                          </w:divBdr>
                          <w:divsChild>
                            <w:div w:id="1878614266">
                              <w:marLeft w:val="0"/>
                              <w:marRight w:val="0"/>
                              <w:marTop w:val="0"/>
                              <w:marBottom w:val="0"/>
                              <w:divBdr>
                                <w:top w:val="none" w:sz="0" w:space="0" w:color="auto"/>
                                <w:left w:val="none" w:sz="0" w:space="0" w:color="auto"/>
                                <w:bottom w:val="none" w:sz="0" w:space="0" w:color="auto"/>
                                <w:right w:val="none" w:sz="0" w:space="0" w:color="auto"/>
                              </w:divBdr>
                              <w:divsChild>
                                <w:div w:id="20789058">
                                  <w:marLeft w:val="0"/>
                                  <w:marRight w:val="0"/>
                                  <w:marTop w:val="0"/>
                                  <w:marBottom w:val="0"/>
                                  <w:divBdr>
                                    <w:top w:val="none" w:sz="0" w:space="0" w:color="auto"/>
                                    <w:left w:val="none" w:sz="0" w:space="0" w:color="auto"/>
                                    <w:bottom w:val="none" w:sz="0" w:space="0" w:color="auto"/>
                                    <w:right w:val="none" w:sz="0" w:space="0" w:color="auto"/>
                                  </w:divBdr>
                                  <w:divsChild>
                                    <w:div w:id="426073441">
                                      <w:marLeft w:val="0"/>
                                      <w:marRight w:val="0"/>
                                      <w:marTop w:val="0"/>
                                      <w:marBottom w:val="0"/>
                                      <w:divBdr>
                                        <w:top w:val="none" w:sz="0" w:space="0" w:color="auto"/>
                                        <w:left w:val="none" w:sz="0" w:space="0" w:color="auto"/>
                                        <w:bottom w:val="none" w:sz="0" w:space="0" w:color="auto"/>
                                        <w:right w:val="none" w:sz="0" w:space="0" w:color="auto"/>
                                      </w:divBdr>
                                      <w:divsChild>
                                        <w:div w:id="1994021748">
                                          <w:marLeft w:val="0"/>
                                          <w:marRight w:val="0"/>
                                          <w:marTop w:val="0"/>
                                          <w:marBottom w:val="0"/>
                                          <w:divBdr>
                                            <w:top w:val="none" w:sz="0" w:space="0" w:color="auto"/>
                                            <w:left w:val="none" w:sz="0" w:space="0" w:color="auto"/>
                                            <w:bottom w:val="none" w:sz="0" w:space="0" w:color="auto"/>
                                            <w:right w:val="none" w:sz="0" w:space="0" w:color="auto"/>
                                          </w:divBdr>
                                          <w:divsChild>
                                            <w:div w:id="1666127750">
                                              <w:marLeft w:val="0"/>
                                              <w:marRight w:val="0"/>
                                              <w:marTop w:val="0"/>
                                              <w:marBottom w:val="0"/>
                                              <w:divBdr>
                                                <w:top w:val="none" w:sz="0" w:space="0" w:color="auto"/>
                                                <w:left w:val="none" w:sz="0" w:space="0" w:color="auto"/>
                                                <w:bottom w:val="none" w:sz="0" w:space="0" w:color="auto"/>
                                                <w:right w:val="none" w:sz="0" w:space="0" w:color="auto"/>
                                              </w:divBdr>
                                              <w:divsChild>
                                                <w:div w:id="1728142969">
                                                  <w:marLeft w:val="0"/>
                                                  <w:marRight w:val="0"/>
                                                  <w:marTop w:val="0"/>
                                                  <w:marBottom w:val="0"/>
                                                  <w:divBdr>
                                                    <w:top w:val="none" w:sz="0" w:space="0" w:color="auto"/>
                                                    <w:left w:val="none" w:sz="0" w:space="0" w:color="auto"/>
                                                    <w:bottom w:val="none" w:sz="0" w:space="0" w:color="auto"/>
                                                    <w:right w:val="none" w:sz="0" w:space="0" w:color="auto"/>
                                                  </w:divBdr>
                                                  <w:divsChild>
                                                    <w:div w:id="1372002418">
                                                      <w:marLeft w:val="0"/>
                                                      <w:marRight w:val="0"/>
                                                      <w:marTop w:val="0"/>
                                                      <w:marBottom w:val="0"/>
                                                      <w:divBdr>
                                                        <w:top w:val="none" w:sz="0" w:space="0" w:color="auto"/>
                                                        <w:left w:val="none" w:sz="0" w:space="0" w:color="auto"/>
                                                        <w:bottom w:val="none" w:sz="0" w:space="0" w:color="auto"/>
                                                        <w:right w:val="none" w:sz="0" w:space="0" w:color="auto"/>
                                                      </w:divBdr>
                                                      <w:divsChild>
                                                        <w:div w:id="1271233013">
                                                          <w:marLeft w:val="0"/>
                                                          <w:marRight w:val="0"/>
                                                          <w:marTop w:val="0"/>
                                                          <w:marBottom w:val="0"/>
                                                          <w:divBdr>
                                                            <w:top w:val="none" w:sz="0" w:space="0" w:color="auto"/>
                                                            <w:left w:val="none" w:sz="0" w:space="0" w:color="auto"/>
                                                            <w:bottom w:val="none" w:sz="0" w:space="0" w:color="auto"/>
                                                            <w:right w:val="none" w:sz="0" w:space="0" w:color="auto"/>
                                                          </w:divBdr>
                                                          <w:divsChild>
                                                            <w:div w:id="802424804">
                                                              <w:marLeft w:val="0"/>
                                                              <w:marRight w:val="0"/>
                                                              <w:marTop w:val="0"/>
                                                              <w:marBottom w:val="0"/>
                                                              <w:divBdr>
                                                                <w:top w:val="none" w:sz="0" w:space="0" w:color="auto"/>
                                                                <w:left w:val="none" w:sz="0" w:space="0" w:color="auto"/>
                                                                <w:bottom w:val="none" w:sz="0" w:space="0" w:color="auto"/>
                                                                <w:right w:val="none" w:sz="0" w:space="0" w:color="auto"/>
                                                              </w:divBdr>
                                                              <w:divsChild>
                                                                <w:div w:id="893198449">
                                                                  <w:marLeft w:val="0"/>
                                                                  <w:marRight w:val="0"/>
                                                                  <w:marTop w:val="0"/>
                                                                  <w:marBottom w:val="0"/>
                                                                  <w:divBdr>
                                                                    <w:top w:val="none" w:sz="0" w:space="0" w:color="auto"/>
                                                                    <w:left w:val="none" w:sz="0" w:space="0" w:color="auto"/>
                                                                    <w:bottom w:val="none" w:sz="0" w:space="0" w:color="auto"/>
                                                                    <w:right w:val="none" w:sz="0" w:space="0" w:color="auto"/>
                                                                  </w:divBdr>
                                                                  <w:divsChild>
                                                                    <w:div w:id="2075660948">
                                                                      <w:marLeft w:val="0"/>
                                                                      <w:marRight w:val="0"/>
                                                                      <w:marTop w:val="0"/>
                                                                      <w:marBottom w:val="0"/>
                                                                      <w:divBdr>
                                                                        <w:top w:val="none" w:sz="0" w:space="0" w:color="auto"/>
                                                                        <w:left w:val="none" w:sz="0" w:space="0" w:color="auto"/>
                                                                        <w:bottom w:val="none" w:sz="0" w:space="0" w:color="auto"/>
                                                                        <w:right w:val="none" w:sz="0" w:space="0" w:color="auto"/>
                                                                      </w:divBdr>
                                                                      <w:divsChild>
                                                                        <w:div w:id="1029406702">
                                                                          <w:marLeft w:val="0"/>
                                                                          <w:marRight w:val="0"/>
                                                                          <w:marTop w:val="0"/>
                                                                          <w:marBottom w:val="0"/>
                                                                          <w:divBdr>
                                                                            <w:top w:val="none" w:sz="0" w:space="0" w:color="auto"/>
                                                                            <w:left w:val="none" w:sz="0" w:space="0" w:color="auto"/>
                                                                            <w:bottom w:val="none" w:sz="0" w:space="0" w:color="auto"/>
                                                                            <w:right w:val="none" w:sz="0" w:space="0" w:color="auto"/>
                                                                          </w:divBdr>
                                                                          <w:divsChild>
                                                                            <w:div w:id="1914002757">
                                                                              <w:marLeft w:val="0"/>
                                                                              <w:marRight w:val="0"/>
                                                                              <w:marTop w:val="0"/>
                                                                              <w:marBottom w:val="0"/>
                                                                              <w:divBdr>
                                                                                <w:top w:val="none" w:sz="0" w:space="0" w:color="auto"/>
                                                                                <w:left w:val="none" w:sz="0" w:space="0" w:color="auto"/>
                                                                                <w:bottom w:val="none" w:sz="0" w:space="0" w:color="auto"/>
                                                                                <w:right w:val="none" w:sz="0" w:space="0" w:color="auto"/>
                                                                              </w:divBdr>
                                                                              <w:divsChild>
                                                                                <w:div w:id="1745906405">
                                                                                  <w:marLeft w:val="0"/>
                                                                                  <w:marRight w:val="0"/>
                                                                                  <w:marTop w:val="0"/>
                                                                                  <w:marBottom w:val="0"/>
                                                                                  <w:divBdr>
                                                                                    <w:top w:val="none" w:sz="0" w:space="0" w:color="auto"/>
                                                                                    <w:left w:val="none" w:sz="0" w:space="0" w:color="auto"/>
                                                                                    <w:bottom w:val="none" w:sz="0" w:space="0" w:color="auto"/>
                                                                                    <w:right w:val="none" w:sz="0" w:space="0" w:color="auto"/>
                                                                                  </w:divBdr>
                                                                                  <w:divsChild>
                                                                                    <w:div w:id="1564175066">
                                                                                      <w:marLeft w:val="0"/>
                                                                                      <w:marRight w:val="0"/>
                                                                                      <w:marTop w:val="0"/>
                                                                                      <w:marBottom w:val="0"/>
                                                                                      <w:divBdr>
                                                                                        <w:top w:val="none" w:sz="0" w:space="0" w:color="auto"/>
                                                                                        <w:left w:val="none" w:sz="0" w:space="0" w:color="auto"/>
                                                                                        <w:bottom w:val="none" w:sz="0" w:space="0" w:color="auto"/>
                                                                                        <w:right w:val="none" w:sz="0" w:space="0" w:color="auto"/>
                                                                                      </w:divBdr>
                                                                                      <w:divsChild>
                                                                                        <w:div w:id="517814952">
                                                                                          <w:marLeft w:val="0"/>
                                                                                          <w:marRight w:val="0"/>
                                                                                          <w:marTop w:val="0"/>
                                                                                          <w:marBottom w:val="0"/>
                                                                                          <w:divBdr>
                                                                                            <w:top w:val="none" w:sz="0" w:space="0" w:color="auto"/>
                                                                                            <w:left w:val="none" w:sz="0" w:space="0" w:color="auto"/>
                                                                                            <w:bottom w:val="none" w:sz="0" w:space="0" w:color="auto"/>
                                                                                            <w:right w:val="none" w:sz="0" w:space="0" w:color="auto"/>
                                                                                          </w:divBdr>
                                                                                          <w:divsChild>
                                                                                            <w:div w:id="1610702005">
                                                                                              <w:marLeft w:val="0"/>
                                                                                              <w:marRight w:val="0"/>
                                                                                              <w:marTop w:val="0"/>
                                                                                              <w:marBottom w:val="0"/>
                                                                                              <w:divBdr>
                                                                                                <w:top w:val="none" w:sz="0" w:space="0" w:color="auto"/>
                                                                                                <w:left w:val="none" w:sz="0" w:space="0" w:color="auto"/>
                                                                                                <w:bottom w:val="none" w:sz="0" w:space="0" w:color="auto"/>
                                                                                                <w:right w:val="none" w:sz="0" w:space="0" w:color="auto"/>
                                                                                              </w:divBdr>
                                                                                              <w:divsChild>
                                                                                                <w:div w:id="1109550697">
                                                                                                  <w:marLeft w:val="0"/>
                                                                                                  <w:marRight w:val="0"/>
                                                                                                  <w:marTop w:val="0"/>
                                                                                                  <w:marBottom w:val="0"/>
                                                                                                  <w:divBdr>
                                                                                                    <w:top w:val="none" w:sz="0" w:space="0" w:color="auto"/>
                                                                                                    <w:left w:val="none" w:sz="0" w:space="0" w:color="auto"/>
                                                                                                    <w:bottom w:val="none" w:sz="0" w:space="0" w:color="auto"/>
                                                                                                    <w:right w:val="none" w:sz="0" w:space="0" w:color="auto"/>
                                                                                                  </w:divBdr>
                                                                                                  <w:divsChild>
                                                                                                    <w:div w:id="431165723">
                                                                                                      <w:marLeft w:val="0"/>
                                                                                                      <w:marRight w:val="0"/>
                                                                                                      <w:marTop w:val="0"/>
                                                                                                      <w:marBottom w:val="0"/>
                                                                                                      <w:divBdr>
                                                                                                        <w:top w:val="none" w:sz="0" w:space="0" w:color="auto"/>
                                                                                                        <w:left w:val="none" w:sz="0" w:space="0" w:color="auto"/>
                                                                                                        <w:bottom w:val="none" w:sz="0" w:space="0" w:color="auto"/>
                                                                                                        <w:right w:val="none" w:sz="0" w:space="0" w:color="auto"/>
                                                                                                      </w:divBdr>
                                                                                                      <w:divsChild>
                                                                                                        <w:div w:id="1211066339">
                                                                                                          <w:marLeft w:val="0"/>
                                                                                                          <w:marRight w:val="0"/>
                                                                                                          <w:marTop w:val="0"/>
                                                                                                          <w:marBottom w:val="0"/>
                                                                                                          <w:divBdr>
                                                                                                            <w:top w:val="none" w:sz="0" w:space="0" w:color="auto"/>
                                                                                                            <w:left w:val="none" w:sz="0" w:space="0" w:color="auto"/>
                                                                                                            <w:bottom w:val="none" w:sz="0" w:space="0" w:color="auto"/>
                                                                                                            <w:right w:val="none" w:sz="0" w:space="0" w:color="auto"/>
                                                                                                          </w:divBdr>
                                                                                                          <w:divsChild>
                                                                                                            <w:div w:id="298532166">
                                                                                                              <w:marLeft w:val="0"/>
                                                                                                              <w:marRight w:val="0"/>
                                                                                                              <w:marTop w:val="0"/>
                                                                                                              <w:marBottom w:val="0"/>
                                                                                                              <w:divBdr>
                                                                                                                <w:top w:val="none" w:sz="0" w:space="0" w:color="auto"/>
                                                                                                                <w:left w:val="none" w:sz="0" w:space="0" w:color="auto"/>
                                                                                                                <w:bottom w:val="none" w:sz="0" w:space="0" w:color="auto"/>
                                                                                                                <w:right w:val="none" w:sz="0" w:space="0" w:color="auto"/>
                                                                                                              </w:divBdr>
                                                                                                              <w:divsChild>
                                                                                                                <w:div w:id="1105660389">
                                                                                                                  <w:marLeft w:val="0"/>
                                                                                                                  <w:marRight w:val="0"/>
                                                                                                                  <w:marTop w:val="0"/>
                                                                                                                  <w:marBottom w:val="0"/>
                                                                                                                  <w:divBdr>
                                                                                                                    <w:top w:val="none" w:sz="0" w:space="0" w:color="auto"/>
                                                                                                                    <w:left w:val="none" w:sz="0" w:space="0" w:color="auto"/>
                                                                                                                    <w:bottom w:val="none" w:sz="0" w:space="0" w:color="auto"/>
                                                                                                                    <w:right w:val="none" w:sz="0" w:space="0" w:color="auto"/>
                                                                                                                  </w:divBdr>
                                                                                                                  <w:divsChild>
                                                                                                                    <w:div w:id="20583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2626045">
      <w:bodyDiv w:val="1"/>
      <w:marLeft w:val="0"/>
      <w:marRight w:val="0"/>
      <w:marTop w:val="0"/>
      <w:marBottom w:val="0"/>
      <w:divBdr>
        <w:top w:val="none" w:sz="0" w:space="0" w:color="auto"/>
        <w:left w:val="none" w:sz="0" w:space="0" w:color="auto"/>
        <w:bottom w:val="none" w:sz="0" w:space="0" w:color="auto"/>
        <w:right w:val="none" w:sz="0" w:space="0" w:color="auto"/>
      </w:divBdr>
    </w:div>
    <w:div w:id="702167653">
      <w:bodyDiv w:val="1"/>
      <w:marLeft w:val="0"/>
      <w:marRight w:val="0"/>
      <w:marTop w:val="0"/>
      <w:marBottom w:val="0"/>
      <w:divBdr>
        <w:top w:val="none" w:sz="0" w:space="0" w:color="auto"/>
        <w:left w:val="none" w:sz="0" w:space="0" w:color="auto"/>
        <w:bottom w:val="none" w:sz="0" w:space="0" w:color="auto"/>
        <w:right w:val="none" w:sz="0" w:space="0" w:color="auto"/>
      </w:divBdr>
    </w:div>
    <w:div w:id="865405538">
      <w:bodyDiv w:val="1"/>
      <w:marLeft w:val="0"/>
      <w:marRight w:val="0"/>
      <w:marTop w:val="0"/>
      <w:marBottom w:val="0"/>
      <w:divBdr>
        <w:top w:val="none" w:sz="0" w:space="0" w:color="auto"/>
        <w:left w:val="none" w:sz="0" w:space="0" w:color="auto"/>
        <w:bottom w:val="none" w:sz="0" w:space="0" w:color="auto"/>
        <w:right w:val="none" w:sz="0" w:space="0" w:color="auto"/>
      </w:divBdr>
    </w:div>
    <w:div w:id="1171876240">
      <w:bodyDiv w:val="1"/>
      <w:marLeft w:val="0"/>
      <w:marRight w:val="0"/>
      <w:marTop w:val="0"/>
      <w:marBottom w:val="0"/>
      <w:divBdr>
        <w:top w:val="none" w:sz="0" w:space="0" w:color="auto"/>
        <w:left w:val="none" w:sz="0" w:space="0" w:color="auto"/>
        <w:bottom w:val="none" w:sz="0" w:space="0" w:color="auto"/>
        <w:right w:val="none" w:sz="0" w:space="0" w:color="auto"/>
      </w:divBdr>
    </w:div>
    <w:div w:id="1240019602">
      <w:bodyDiv w:val="1"/>
      <w:marLeft w:val="0"/>
      <w:marRight w:val="0"/>
      <w:marTop w:val="0"/>
      <w:marBottom w:val="0"/>
      <w:divBdr>
        <w:top w:val="none" w:sz="0" w:space="0" w:color="auto"/>
        <w:left w:val="none" w:sz="0" w:space="0" w:color="auto"/>
        <w:bottom w:val="none" w:sz="0" w:space="0" w:color="auto"/>
        <w:right w:val="none" w:sz="0" w:space="0" w:color="auto"/>
      </w:divBdr>
    </w:div>
    <w:div w:id="1287657429">
      <w:bodyDiv w:val="1"/>
      <w:marLeft w:val="0"/>
      <w:marRight w:val="0"/>
      <w:marTop w:val="0"/>
      <w:marBottom w:val="0"/>
      <w:divBdr>
        <w:top w:val="none" w:sz="0" w:space="0" w:color="auto"/>
        <w:left w:val="none" w:sz="0" w:space="0" w:color="auto"/>
        <w:bottom w:val="none" w:sz="0" w:space="0" w:color="auto"/>
        <w:right w:val="none" w:sz="0" w:space="0" w:color="auto"/>
      </w:divBdr>
    </w:div>
    <w:div w:id="1297220475">
      <w:bodyDiv w:val="1"/>
      <w:marLeft w:val="0"/>
      <w:marRight w:val="0"/>
      <w:marTop w:val="0"/>
      <w:marBottom w:val="0"/>
      <w:divBdr>
        <w:top w:val="none" w:sz="0" w:space="0" w:color="auto"/>
        <w:left w:val="none" w:sz="0" w:space="0" w:color="auto"/>
        <w:bottom w:val="none" w:sz="0" w:space="0" w:color="auto"/>
        <w:right w:val="none" w:sz="0" w:space="0" w:color="auto"/>
      </w:divBdr>
    </w:div>
    <w:div w:id="1324361150">
      <w:bodyDiv w:val="1"/>
      <w:marLeft w:val="0"/>
      <w:marRight w:val="0"/>
      <w:marTop w:val="0"/>
      <w:marBottom w:val="0"/>
      <w:divBdr>
        <w:top w:val="none" w:sz="0" w:space="0" w:color="auto"/>
        <w:left w:val="none" w:sz="0" w:space="0" w:color="auto"/>
        <w:bottom w:val="none" w:sz="0" w:space="0" w:color="auto"/>
        <w:right w:val="none" w:sz="0" w:space="0" w:color="auto"/>
      </w:divBdr>
    </w:div>
    <w:div w:id="1358656752">
      <w:bodyDiv w:val="1"/>
      <w:marLeft w:val="0"/>
      <w:marRight w:val="0"/>
      <w:marTop w:val="0"/>
      <w:marBottom w:val="0"/>
      <w:divBdr>
        <w:top w:val="none" w:sz="0" w:space="0" w:color="auto"/>
        <w:left w:val="none" w:sz="0" w:space="0" w:color="auto"/>
        <w:bottom w:val="none" w:sz="0" w:space="0" w:color="auto"/>
        <w:right w:val="none" w:sz="0" w:space="0" w:color="auto"/>
      </w:divBdr>
    </w:div>
    <w:div w:id="2034303545">
      <w:bodyDiv w:val="1"/>
      <w:marLeft w:val="0"/>
      <w:marRight w:val="0"/>
      <w:marTop w:val="0"/>
      <w:marBottom w:val="0"/>
      <w:divBdr>
        <w:top w:val="none" w:sz="0" w:space="0" w:color="auto"/>
        <w:left w:val="none" w:sz="0" w:space="0" w:color="auto"/>
        <w:bottom w:val="none" w:sz="0" w:space="0" w:color="auto"/>
        <w:right w:val="none" w:sz="0" w:space="0" w:color="auto"/>
      </w:divBdr>
    </w:div>
    <w:div w:id="213031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ACBFC-F5A7-4D40-90C2-2D4C0AD6A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210924-C-Antenne_Reservoir</Template>
  <TotalTime>1</TotalTime>
  <Pages>12</Pages>
  <Words>4930</Words>
  <Characters>27119</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Arques 79F5</vt:lpstr>
    </vt:vector>
  </TitlesOfParts>
  <Company>EAU</Company>
  <LinksUpToDate>false</LinksUpToDate>
  <CharactersWithSpaces>31986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Arques 79F5</dc:title>
  <dc:creator>Claire Rochelle</dc:creator>
  <cp:lastModifiedBy>Claire Rochelle</cp:lastModifiedBy>
  <cp:revision>1</cp:revision>
  <cp:lastPrinted>2019-03-07T16:47:00Z</cp:lastPrinted>
  <dcterms:created xsi:type="dcterms:W3CDTF">2021-09-24T08:12:00Z</dcterms:created>
  <dcterms:modified xsi:type="dcterms:W3CDTF">2021-09-24T08:13:00Z</dcterms:modified>
</cp:coreProperties>
</file>